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93B81" w:rsidRPr="00FC60E1" w:rsidRDefault="001F4CD4" w:rsidP="00A1407B">
      <w:pPr>
        <w:spacing w:after="200" w:line="360" w:lineRule="auto"/>
        <w:ind w:left="142" w:firstLine="142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  <w:r w:rsidR="005E194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"3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1F4CD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моделирование 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Blender</w:t>
      </w:r>
      <w:proofErr w:type="spellEnd"/>
      <w:r w:rsidR="008B5F93" w:rsidRPr="00FC60E1">
        <w:rPr>
          <w:rFonts w:ascii="Times New Roman" w:hAnsi="Times New Roman" w:cs="Times New Roman"/>
          <w:b/>
          <w:sz w:val="28"/>
          <w:szCs w:val="28"/>
        </w:rPr>
        <w:t>"</w:t>
      </w:r>
      <w:r w:rsidR="0063072D" w:rsidRPr="00FC60E1">
        <w:rPr>
          <w:rFonts w:ascii="Times New Roman" w:hAnsi="Times New Roman" w:cs="Times New Roman"/>
          <w:b/>
          <w:sz w:val="28"/>
          <w:szCs w:val="28"/>
        </w:rPr>
        <w:t>.</w:t>
      </w:r>
    </w:p>
    <w:p w:rsidR="00FC4B0C" w:rsidRPr="00FC60E1" w:rsidRDefault="00FC4B0C" w:rsidP="00FC4B0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FC60E1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Цели занятия:</w:t>
      </w:r>
    </w:p>
    <w:p w:rsidR="00FC4B0C" w:rsidRPr="00FC60E1" w:rsidRDefault="00FC4B0C" w:rsidP="00FC4B0C">
      <w:pPr>
        <w:widowControl/>
        <w:numPr>
          <w:ilvl w:val="0"/>
          <w:numId w:val="4"/>
        </w:numPr>
        <w:tabs>
          <w:tab w:val="clear" w:pos="1440"/>
        </w:tabs>
        <w:suppressAutoHyphens w:val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C60E1">
        <w:rPr>
          <w:rFonts w:ascii="Times New Roman" w:hAnsi="Times New Roman" w:cs="Times New Roman"/>
          <w:sz w:val="28"/>
          <w:szCs w:val="28"/>
        </w:rPr>
        <w:t>вызвать познавательный интерес учащихся;</w:t>
      </w:r>
    </w:p>
    <w:p w:rsidR="00FC4B0C" w:rsidRPr="00FC60E1" w:rsidRDefault="00FC4B0C" w:rsidP="00FC4B0C">
      <w:pPr>
        <w:widowControl/>
        <w:numPr>
          <w:ilvl w:val="0"/>
          <w:numId w:val="4"/>
        </w:numPr>
        <w:tabs>
          <w:tab w:val="clear" w:pos="1440"/>
        </w:tabs>
        <w:suppressAutoHyphens w:val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C60E1">
        <w:rPr>
          <w:rFonts w:ascii="Times New Roman" w:hAnsi="Times New Roman" w:cs="Times New Roman"/>
          <w:sz w:val="28"/>
          <w:szCs w:val="28"/>
        </w:rPr>
        <w:t>познакомить учащихся с методами создания 3</w:t>
      </w:r>
      <w:r w:rsidRPr="00FC60E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C60E1">
        <w:rPr>
          <w:rFonts w:ascii="Times New Roman" w:hAnsi="Times New Roman" w:cs="Times New Roman"/>
          <w:sz w:val="28"/>
          <w:szCs w:val="28"/>
        </w:rPr>
        <w:t xml:space="preserve">-моделей в </w:t>
      </w:r>
      <w:r w:rsidRPr="00FC60E1">
        <w:rPr>
          <w:rFonts w:ascii="Times New Roman" w:hAnsi="Times New Roman" w:cs="Times New Roman"/>
          <w:sz w:val="28"/>
          <w:szCs w:val="28"/>
          <w:lang w:val="en-US"/>
        </w:rPr>
        <w:t>Blender</w:t>
      </w:r>
      <w:r w:rsidRPr="00FC60E1">
        <w:rPr>
          <w:rFonts w:ascii="Times New Roman" w:hAnsi="Times New Roman" w:cs="Times New Roman"/>
          <w:sz w:val="28"/>
          <w:szCs w:val="28"/>
        </w:rPr>
        <w:t>;</w:t>
      </w:r>
    </w:p>
    <w:p w:rsidR="00FC4B0C" w:rsidRPr="00FC60E1" w:rsidRDefault="00FC4B0C" w:rsidP="00FC4B0C">
      <w:pPr>
        <w:widowControl/>
        <w:numPr>
          <w:ilvl w:val="0"/>
          <w:numId w:val="4"/>
        </w:numPr>
        <w:shd w:val="clear" w:color="auto" w:fill="FFFFFF"/>
        <w:tabs>
          <w:tab w:val="clear" w:pos="1440"/>
        </w:tabs>
        <w:suppressAutoHyphens w:val="0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60E1">
        <w:rPr>
          <w:rFonts w:ascii="Times New Roman" w:hAnsi="Times New Roman" w:cs="Times New Roman"/>
          <w:sz w:val="28"/>
          <w:szCs w:val="28"/>
        </w:rPr>
        <w:t>развить творческие способности учащихся и навыки конструирования и 3</w:t>
      </w:r>
      <w:r w:rsidRPr="00FC60E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C60E1">
        <w:rPr>
          <w:rFonts w:ascii="Times New Roman" w:hAnsi="Times New Roman" w:cs="Times New Roman"/>
          <w:sz w:val="28"/>
          <w:szCs w:val="28"/>
        </w:rPr>
        <w:t>-моделирования;</w:t>
      </w:r>
    </w:p>
    <w:p w:rsidR="00FC4B0C" w:rsidRPr="00FC60E1" w:rsidRDefault="00FC4B0C" w:rsidP="00FC4B0C">
      <w:pPr>
        <w:widowControl/>
        <w:numPr>
          <w:ilvl w:val="0"/>
          <w:numId w:val="4"/>
        </w:numPr>
        <w:shd w:val="clear" w:color="auto" w:fill="FFFFFF"/>
        <w:tabs>
          <w:tab w:val="clear" w:pos="1440"/>
        </w:tabs>
        <w:suppressAutoHyphens w:val="0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60E1">
        <w:rPr>
          <w:rFonts w:ascii="Times New Roman" w:hAnsi="Times New Roman" w:cs="Times New Roman"/>
          <w:color w:val="000000"/>
          <w:sz w:val="28"/>
          <w:szCs w:val="28"/>
        </w:rPr>
        <w:t>закрепить навыки работы</w:t>
      </w:r>
      <w:r w:rsidRPr="00FC60E1">
        <w:rPr>
          <w:rFonts w:ascii="Times New Roman" w:hAnsi="Times New Roman" w:cs="Times New Roman"/>
          <w:sz w:val="28"/>
          <w:szCs w:val="28"/>
        </w:rPr>
        <w:t xml:space="preserve"> со средой и </w:t>
      </w:r>
      <w:bookmarkStart w:id="0" w:name="_GoBack"/>
      <w:bookmarkEnd w:id="0"/>
      <w:r w:rsidRPr="00FC60E1">
        <w:rPr>
          <w:rFonts w:ascii="Times New Roman" w:hAnsi="Times New Roman" w:cs="Times New Roman"/>
          <w:sz w:val="28"/>
          <w:szCs w:val="28"/>
        </w:rPr>
        <w:t xml:space="preserve">инструментарием графического редактора </w:t>
      </w:r>
      <w:r w:rsidRPr="00FC60E1">
        <w:rPr>
          <w:rFonts w:ascii="Times New Roman" w:hAnsi="Times New Roman" w:cs="Times New Roman"/>
          <w:sz w:val="28"/>
          <w:szCs w:val="28"/>
          <w:lang w:val="en-US"/>
        </w:rPr>
        <w:t>Blender</w:t>
      </w:r>
      <w:r w:rsidRPr="00FC60E1">
        <w:rPr>
          <w:rFonts w:ascii="Times New Roman" w:hAnsi="Times New Roman" w:cs="Times New Roman"/>
          <w:sz w:val="28"/>
          <w:szCs w:val="28"/>
        </w:rPr>
        <w:t>.</w:t>
      </w:r>
    </w:p>
    <w:p w:rsidR="00FC4B0C" w:rsidRPr="00FC60E1" w:rsidRDefault="00FC4B0C" w:rsidP="00FC4B0C">
      <w:pPr>
        <w:widowControl/>
        <w:shd w:val="clear" w:color="auto" w:fill="FFFFFF"/>
        <w:suppressAutoHyphens w:val="0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4B0C" w:rsidRPr="00FC60E1" w:rsidRDefault="00FC4B0C" w:rsidP="00FC4B0C">
      <w:pPr>
        <w:widowControl/>
        <w:shd w:val="clear" w:color="auto" w:fill="FFFFFF"/>
        <w:suppressAutoHyphens w:val="0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0E1">
        <w:rPr>
          <w:rFonts w:ascii="Times New Roman" w:hAnsi="Times New Roman" w:cs="Times New Roman"/>
          <w:b/>
          <w:sz w:val="28"/>
          <w:szCs w:val="28"/>
        </w:rPr>
        <w:t>План занятия.</w:t>
      </w:r>
    </w:p>
    <w:p w:rsidR="00FC4B0C" w:rsidRPr="00FC4B0C" w:rsidRDefault="00FC4B0C" w:rsidP="00FC4B0C">
      <w:pPr>
        <w:widowControl/>
        <w:numPr>
          <w:ilvl w:val="0"/>
          <w:numId w:val="6"/>
        </w:numPr>
        <w:suppressAutoHyphens w:val="0"/>
        <w:jc w:val="both"/>
        <w:rPr>
          <w:rFonts w:ascii="Times New Roman" w:hAnsi="Times New Roman" w:cs="Times New Roman"/>
          <w:sz w:val="28"/>
          <w:szCs w:val="28"/>
        </w:rPr>
      </w:pPr>
      <w:r w:rsidRPr="00FC4B0C">
        <w:rPr>
          <w:rFonts w:ascii="Times New Roman" w:hAnsi="Times New Roman" w:cs="Times New Roman"/>
          <w:sz w:val="28"/>
          <w:szCs w:val="28"/>
        </w:rPr>
        <w:t>Организационная часть</w:t>
      </w:r>
      <w:r w:rsidR="005E1946">
        <w:rPr>
          <w:rFonts w:ascii="Times New Roman" w:hAnsi="Times New Roman" w:cs="Times New Roman"/>
          <w:sz w:val="28"/>
          <w:szCs w:val="28"/>
        </w:rPr>
        <w:t>.</w:t>
      </w:r>
    </w:p>
    <w:p w:rsidR="00FC4B0C" w:rsidRPr="00FC4B0C" w:rsidRDefault="00FC4B0C" w:rsidP="00FC4B0C">
      <w:pPr>
        <w:widowControl/>
        <w:numPr>
          <w:ilvl w:val="0"/>
          <w:numId w:val="6"/>
        </w:numPr>
        <w:suppressAutoHyphens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4B0C">
        <w:rPr>
          <w:rFonts w:ascii="Times New Roman" w:hAnsi="Times New Roman" w:cs="Times New Roman"/>
          <w:sz w:val="28"/>
          <w:szCs w:val="28"/>
        </w:rPr>
        <w:t>Целеполагание</w:t>
      </w:r>
      <w:proofErr w:type="spellEnd"/>
      <w:r w:rsidRPr="00FC4B0C">
        <w:rPr>
          <w:rFonts w:ascii="Times New Roman" w:hAnsi="Times New Roman" w:cs="Times New Roman"/>
          <w:sz w:val="28"/>
          <w:szCs w:val="28"/>
        </w:rPr>
        <w:t>. Мотивация</w:t>
      </w:r>
      <w:r w:rsidR="005E1946">
        <w:rPr>
          <w:rFonts w:ascii="Times New Roman" w:hAnsi="Times New Roman" w:cs="Times New Roman"/>
          <w:sz w:val="28"/>
          <w:szCs w:val="28"/>
        </w:rPr>
        <w:t>.</w:t>
      </w:r>
    </w:p>
    <w:p w:rsidR="00FC4B0C" w:rsidRPr="00FC4B0C" w:rsidRDefault="00FC4B0C" w:rsidP="00FC4B0C">
      <w:pPr>
        <w:widowControl/>
        <w:numPr>
          <w:ilvl w:val="0"/>
          <w:numId w:val="6"/>
        </w:numPr>
        <w:suppressAutoHyphens w:val="0"/>
        <w:jc w:val="both"/>
        <w:rPr>
          <w:rFonts w:ascii="Times New Roman" w:hAnsi="Times New Roman" w:cs="Times New Roman"/>
          <w:sz w:val="28"/>
          <w:szCs w:val="28"/>
        </w:rPr>
      </w:pPr>
      <w:r w:rsidRPr="00FC4B0C">
        <w:rPr>
          <w:rFonts w:ascii="Times New Roman" w:hAnsi="Times New Roman" w:cs="Times New Roman"/>
          <w:sz w:val="28"/>
          <w:szCs w:val="28"/>
        </w:rPr>
        <w:t>Актуализация</w:t>
      </w:r>
      <w:r w:rsidRPr="00FC60E1">
        <w:rPr>
          <w:rFonts w:ascii="Times New Roman" w:hAnsi="Times New Roman" w:cs="Times New Roman"/>
          <w:sz w:val="28"/>
          <w:szCs w:val="28"/>
        </w:rPr>
        <w:t xml:space="preserve"> опорных знаний учащихся.</w:t>
      </w:r>
    </w:p>
    <w:p w:rsidR="00FC4B0C" w:rsidRPr="00FC4B0C" w:rsidRDefault="00FC4B0C" w:rsidP="00FC4B0C">
      <w:pPr>
        <w:widowControl/>
        <w:numPr>
          <w:ilvl w:val="0"/>
          <w:numId w:val="6"/>
        </w:numPr>
        <w:suppressAutoHyphens w:val="0"/>
        <w:jc w:val="both"/>
        <w:rPr>
          <w:rFonts w:ascii="Times New Roman" w:hAnsi="Times New Roman" w:cs="Times New Roman"/>
          <w:sz w:val="28"/>
          <w:szCs w:val="28"/>
        </w:rPr>
      </w:pPr>
      <w:r w:rsidRPr="00FC4B0C">
        <w:rPr>
          <w:rFonts w:ascii="Times New Roman" w:hAnsi="Times New Roman" w:cs="Times New Roman"/>
          <w:sz w:val="28"/>
          <w:szCs w:val="28"/>
        </w:rPr>
        <w:t>Вво</w:t>
      </w:r>
      <w:r w:rsidR="001F4CD4">
        <w:rPr>
          <w:rFonts w:ascii="Times New Roman" w:hAnsi="Times New Roman" w:cs="Times New Roman"/>
          <w:sz w:val="28"/>
          <w:szCs w:val="28"/>
        </w:rPr>
        <w:t>дный инструктаж</w:t>
      </w:r>
      <w:r w:rsidRPr="00FC4B0C">
        <w:rPr>
          <w:rFonts w:ascii="Times New Roman" w:hAnsi="Times New Roman" w:cs="Times New Roman"/>
          <w:sz w:val="28"/>
          <w:szCs w:val="28"/>
        </w:rPr>
        <w:t>.</w:t>
      </w:r>
    </w:p>
    <w:p w:rsidR="00FC4B0C" w:rsidRPr="00FC4B0C" w:rsidRDefault="00FC4B0C" w:rsidP="00FC4B0C">
      <w:pPr>
        <w:widowControl/>
        <w:numPr>
          <w:ilvl w:val="0"/>
          <w:numId w:val="6"/>
        </w:numPr>
        <w:suppressAutoHyphens w:val="0"/>
        <w:jc w:val="both"/>
        <w:rPr>
          <w:rFonts w:ascii="Times New Roman" w:hAnsi="Times New Roman" w:cs="Times New Roman"/>
          <w:sz w:val="28"/>
          <w:szCs w:val="28"/>
        </w:rPr>
      </w:pPr>
      <w:r w:rsidRPr="00FC4B0C">
        <w:rPr>
          <w:rFonts w:ascii="Times New Roman" w:hAnsi="Times New Roman" w:cs="Times New Roman"/>
          <w:sz w:val="28"/>
          <w:szCs w:val="28"/>
        </w:rPr>
        <w:t>Выполнение практической работы</w:t>
      </w:r>
      <w:r w:rsidR="00FC60E1" w:rsidRPr="00FC60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60E1" w:rsidRPr="00FC60E1">
        <w:rPr>
          <w:rFonts w:ascii="Times New Roman" w:hAnsi="Times New Roman" w:cs="Times New Roman"/>
          <w:sz w:val="28"/>
          <w:szCs w:val="28"/>
        </w:rPr>
        <w:t xml:space="preserve">"Моделирование в </w:t>
      </w:r>
      <w:proofErr w:type="spellStart"/>
      <w:r w:rsidR="00FC60E1" w:rsidRPr="00FC60E1">
        <w:rPr>
          <w:rFonts w:ascii="Times New Roman" w:hAnsi="Times New Roman" w:cs="Times New Roman"/>
          <w:sz w:val="28"/>
          <w:szCs w:val="28"/>
        </w:rPr>
        <w:t>Blender</w:t>
      </w:r>
      <w:proofErr w:type="spellEnd"/>
      <w:r w:rsidR="00FC60E1" w:rsidRPr="00FC60E1">
        <w:rPr>
          <w:rFonts w:ascii="Times New Roman" w:hAnsi="Times New Roman" w:cs="Times New Roman"/>
          <w:sz w:val="28"/>
          <w:szCs w:val="28"/>
        </w:rPr>
        <w:t xml:space="preserve"> снеговика". </w:t>
      </w:r>
    </w:p>
    <w:p w:rsidR="00FC4B0C" w:rsidRPr="00FC4B0C" w:rsidRDefault="00FC4B0C" w:rsidP="00FC4B0C">
      <w:pPr>
        <w:widowControl/>
        <w:numPr>
          <w:ilvl w:val="0"/>
          <w:numId w:val="6"/>
        </w:numPr>
        <w:suppressAutoHyphens w:val="0"/>
        <w:jc w:val="both"/>
        <w:rPr>
          <w:rFonts w:ascii="Times New Roman" w:hAnsi="Times New Roman" w:cs="Times New Roman"/>
          <w:sz w:val="28"/>
          <w:szCs w:val="28"/>
        </w:rPr>
      </w:pPr>
      <w:r w:rsidRPr="00FC4B0C">
        <w:rPr>
          <w:rFonts w:ascii="Times New Roman" w:hAnsi="Times New Roman" w:cs="Times New Roman"/>
          <w:sz w:val="28"/>
          <w:szCs w:val="28"/>
        </w:rPr>
        <w:t>Подведение итогов.</w:t>
      </w:r>
    </w:p>
    <w:p w:rsidR="00FC4B0C" w:rsidRPr="00FC4B0C" w:rsidRDefault="00FC4B0C" w:rsidP="00FC4B0C">
      <w:pPr>
        <w:widowControl/>
        <w:numPr>
          <w:ilvl w:val="0"/>
          <w:numId w:val="6"/>
        </w:numPr>
        <w:suppressAutoHyphens w:val="0"/>
        <w:jc w:val="both"/>
        <w:rPr>
          <w:rFonts w:ascii="Times New Roman" w:hAnsi="Times New Roman" w:cs="Times New Roman"/>
          <w:sz w:val="28"/>
          <w:szCs w:val="28"/>
        </w:rPr>
      </w:pPr>
      <w:r w:rsidRPr="00FC4B0C">
        <w:rPr>
          <w:rFonts w:ascii="Times New Roman" w:hAnsi="Times New Roman" w:cs="Times New Roman"/>
          <w:sz w:val="28"/>
          <w:szCs w:val="28"/>
        </w:rPr>
        <w:t>Домашнее задание</w:t>
      </w:r>
      <w:r w:rsidR="00FC60E1" w:rsidRPr="00FC60E1">
        <w:rPr>
          <w:rFonts w:ascii="Times New Roman" w:hAnsi="Times New Roman" w:cs="Times New Roman"/>
          <w:sz w:val="28"/>
          <w:szCs w:val="28"/>
        </w:rPr>
        <w:t>.</w:t>
      </w:r>
    </w:p>
    <w:p w:rsidR="00FC4B0C" w:rsidRPr="00FC60E1" w:rsidRDefault="00FC4B0C" w:rsidP="00FC4B0C">
      <w:pPr>
        <w:widowControl/>
        <w:shd w:val="clear" w:color="auto" w:fill="FFFFFF"/>
        <w:suppressAutoHyphens w:val="0"/>
        <w:ind w:left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2448E" w:rsidRPr="00B2448E" w:rsidRDefault="00B2448E" w:rsidP="00B2448E">
      <w:pPr>
        <w:pStyle w:val="a9"/>
        <w:shd w:val="clear" w:color="auto" w:fill="FFFFFF"/>
        <w:spacing w:before="0" w:beforeAutospacing="0" w:after="75" w:afterAutospacing="0" w:line="150" w:lineRule="atLeast"/>
        <w:rPr>
          <w:rFonts w:eastAsia="Droid Sans Fallback"/>
          <w:color w:val="00000A"/>
          <w:kern w:val="1"/>
          <w:sz w:val="28"/>
          <w:szCs w:val="28"/>
          <w:lang w:eastAsia="zh-CN" w:bidi="hi-IN"/>
        </w:rPr>
      </w:pPr>
      <w:r w:rsidRPr="00B2448E">
        <w:rPr>
          <w:rFonts w:eastAsia="Droid Sans Fallback"/>
          <w:color w:val="00000A"/>
          <w:kern w:val="1"/>
          <w:sz w:val="28"/>
          <w:szCs w:val="28"/>
          <w:lang w:eastAsia="zh-CN" w:bidi="hi-IN"/>
        </w:rPr>
        <w:t>Методы контроля: фронтальный, индивидуальный.</w:t>
      </w:r>
    </w:p>
    <w:p w:rsidR="00B2448E" w:rsidRPr="00B2448E" w:rsidRDefault="00B2448E" w:rsidP="00B2448E">
      <w:pPr>
        <w:pStyle w:val="a9"/>
        <w:shd w:val="clear" w:color="auto" w:fill="FFFFFF"/>
        <w:spacing w:before="0" w:beforeAutospacing="0" w:after="75" w:afterAutospacing="0" w:line="150" w:lineRule="atLeast"/>
        <w:rPr>
          <w:rFonts w:eastAsia="Droid Sans Fallback"/>
          <w:color w:val="00000A"/>
          <w:kern w:val="1"/>
          <w:sz w:val="28"/>
          <w:szCs w:val="28"/>
          <w:lang w:eastAsia="zh-CN" w:bidi="hi-IN"/>
        </w:rPr>
      </w:pPr>
      <w:r w:rsidRPr="00B2448E">
        <w:rPr>
          <w:rFonts w:eastAsia="Droid Sans Fallback"/>
          <w:color w:val="00000A"/>
          <w:kern w:val="1"/>
          <w:sz w:val="28"/>
          <w:szCs w:val="28"/>
          <w:lang w:eastAsia="zh-CN" w:bidi="hi-IN"/>
        </w:rPr>
        <w:t>Тип контроля: текущий, самоконтроль.</w:t>
      </w:r>
    </w:p>
    <w:p w:rsidR="00B2448E" w:rsidRDefault="00B54A33" w:rsidP="00A1407B">
      <w:pPr>
        <w:spacing w:after="200" w:line="360" w:lineRule="auto"/>
        <w:ind w:left="142" w:firstLine="142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Порядок работы</w:t>
      </w:r>
    </w:p>
    <w:p w:rsidR="00793B81" w:rsidRPr="00FC60E1" w:rsidRDefault="00B2448E" w:rsidP="00A1407B">
      <w:pPr>
        <w:spacing w:after="200" w:line="360" w:lineRule="auto"/>
        <w:ind w:left="142" w:firstLine="142"/>
        <w:contextualSpacing/>
        <w:mirrorIndents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Первый этап. С</w:t>
      </w:r>
      <w:r w:rsidR="0063072D" w:rsidRPr="00FC60E1">
        <w:rPr>
          <w:rFonts w:ascii="Times New Roman" w:hAnsi="Times New Roman" w:cs="Times New Roman"/>
          <w:b/>
          <w:sz w:val="28"/>
          <w:szCs w:val="28"/>
        </w:rPr>
        <w:t>оздание основы</w:t>
      </w:r>
    </w:p>
    <w:p w:rsidR="00793B81" w:rsidRPr="00FC60E1" w:rsidRDefault="0063072D" w:rsidP="00A1407B">
      <w:pPr>
        <w:pStyle w:val="10"/>
        <w:numPr>
          <w:ilvl w:val="0"/>
          <w:numId w:val="1"/>
        </w:num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  <w:r w:rsidRPr="00FC60E1">
        <w:rPr>
          <w:rFonts w:ascii="Times New Roman" w:hAnsi="Times New Roman" w:cs="Times New Roman"/>
          <w:sz w:val="28"/>
          <w:szCs w:val="28"/>
        </w:rPr>
        <w:t xml:space="preserve">Открываем </w:t>
      </w:r>
      <w:proofErr w:type="spellStart"/>
      <w:r w:rsidRPr="00FC60E1">
        <w:rPr>
          <w:rFonts w:ascii="Times New Roman" w:hAnsi="Times New Roman" w:cs="Times New Roman"/>
          <w:sz w:val="28"/>
          <w:szCs w:val="28"/>
        </w:rPr>
        <w:t>Blender</w:t>
      </w:r>
      <w:proofErr w:type="spellEnd"/>
      <w:r w:rsidRPr="00FC60E1">
        <w:rPr>
          <w:rFonts w:ascii="Times New Roman" w:hAnsi="Times New Roman" w:cs="Times New Roman"/>
          <w:sz w:val="28"/>
          <w:szCs w:val="28"/>
        </w:rPr>
        <w:t>.</w:t>
      </w:r>
    </w:p>
    <w:p w:rsidR="00793B81" w:rsidRPr="00FC60E1" w:rsidRDefault="0063072D" w:rsidP="00A1407B">
      <w:pPr>
        <w:pStyle w:val="10"/>
        <w:numPr>
          <w:ilvl w:val="0"/>
          <w:numId w:val="1"/>
        </w:num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  <w:r w:rsidRPr="00FC60E1">
        <w:rPr>
          <w:rFonts w:ascii="Times New Roman" w:hAnsi="Times New Roman" w:cs="Times New Roman"/>
          <w:sz w:val="28"/>
          <w:szCs w:val="28"/>
        </w:rPr>
        <w:t xml:space="preserve">Очищаем рабочую область, удалив исходный примитив. Нажимаем на </w:t>
      </w:r>
      <w:proofErr w:type="spellStart"/>
      <w:r w:rsidRPr="00FC60E1">
        <w:rPr>
          <w:rFonts w:ascii="Times New Roman" w:hAnsi="Times New Roman" w:cs="Times New Roman"/>
          <w:sz w:val="28"/>
          <w:szCs w:val="28"/>
        </w:rPr>
        <w:t>Delete</w:t>
      </w:r>
      <w:proofErr w:type="spellEnd"/>
      <w:r w:rsidRPr="00FC60E1">
        <w:rPr>
          <w:rFonts w:ascii="Times New Roman" w:hAnsi="Times New Roman" w:cs="Times New Roman"/>
          <w:sz w:val="28"/>
          <w:szCs w:val="28"/>
        </w:rPr>
        <w:t xml:space="preserve"> и подтверждаем удаление. </w:t>
      </w:r>
    </w:p>
    <w:p w:rsidR="00793B81" w:rsidRPr="00FC60E1" w:rsidRDefault="0063072D" w:rsidP="00A1407B">
      <w:pPr>
        <w:pStyle w:val="10"/>
        <w:numPr>
          <w:ilvl w:val="0"/>
          <w:numId w:val="1"/>
        </w:num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  <w:r w:rsidRPr="00FC60E1">
        <w:rPr>
          <w:rFonts w:ascii="Times New Roman" w:hAnsi="Times New Roman" w:cs="Times New Roman"/>
          <w:sz w:val="28"/>
          <w:szCs w:val="28"/>
        </w:rPr>
        <w:t xml:space="preserve">Снеговика можно сделать из нескольких простых частей. Начнём с его основы, трёх сфер разного размера. Добавить новый объект сцены можно двумя способами. Либо на верхней панели выбрать </w:t>
      </w:r>
      <w:proofErr w:type="spellStart"/>
      <w:r w:rsidRPr="00FC60E1">
        <w:rPr>
          <w:rFonts w:ascii="Times New Roman" w:hAnsi="Times New Roman" w:cs="Times New Roman"/>
          <w:sz w:val="28"/>
          <w:szCs w:val="28"/>
        </w:rPr>
        <w:t>Add</w:t>
      </w:r>
      <w:proofErr w:type="spellEnd"/>
      <w:r w:rsidRPr="00FC60E1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FC60E1">
        <w:rPr>
          <w:rFonts w:ascii="Times New Roman" w:hAnsi="Times New Roman" w:cs="Times New Roman"/>
          <w:sz w:val="28"/>
          <w:szCs w:val="28"/>
        </w:rPr>
        <w:t>Mesh</w:t>
      </w:r>
      <w:proofErr w:type="spellEnd"/>
      <w:r w:rsidRPr="00FC60E1">
        <w:rPr>
          <w:rFonts w:ascii="Times New Roman" w:hAnsi="Times New Roman" w:cs="Times New Roman"/>
          <w:sz w:val="28"/>
          <w:szCs w:val="28"/>
        </w:rPr>
        <w:t xml:space="preserve"> — UV </w:t>
      </w:r>
      <w:proofErr w:type="spellStart"/>
      <w:r w:rsidRPr="00FC60E1">
        <w:rPr>
          <w:rFonts w:ascii="Times New Roman" w:hAnsi="Times New Roman" w:cs="Times New Roman"/>
          <w:sz w:val="28"/>
          <w:szCs w:val="28"/>
        </w:rPr>
        <w:t>Sphere</w:t>
      </w:r>
      <w:proofErr w:type="spellEnd"/>
      <w:r w:rsidRPr="00FC60E1">
        <w:rPr>
          <w:rFonts w:ascii="Times New Roman" w:hAnsi="Times New Roman" w:cs="Times New Roman"/>
          <w:sz w:val="28"/>
          <w:szCs w:val="28"/>
        </w:rPr>
        <w:t>, либо сочетанием клавиш SHIFT+A и там выбрать сферу. Проделать операцию три раза.</w:t>
      </w:r>
    </w:p>
    <w:p w:rsidR="00793B81" w:rsidRPr="00FC60E1" w:rsidRDefault="0063072D" w:rsidP="00A1407B">
      <w:pPr>
        <w:pStyle w:val="10"/>
        <w:numPr>
          <w:ilvl w:val="0"/>
          <w:numId w:val="1"/>
        </w:num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  <w:r w:rsidRPr="00FC60E1">
        <w:rPr>
          <w:rFonts w:ascii="Times New Roman" w:hAnsi="Times New Roman" w:cs="Times New Roman"/>
          <w:sz w:val="28"/>
          <w:szCs w:val="28"/>
        </w:rPr>
        <w:t>После того, как три сферы готовы, можно начать собирать снеговика. Нажав правою кнопку мыши и выбрав одну из сфер, с помощью клавиши S изменяем размер сферы. Таким образом</w:t>
      </w:r>
      <w:r w:rsidR="00B2448E">
        <w:rPr>
          <w:rFonts w:ascii="Times New Roman" w:hAnsi="Times New Roman" w:cs="Times New Roman"/>
          <w:sz w:val="28"/>
          <w:szCs w:val="28"/>
        </w:rPr>
        <w:t>,</w:t>
      </w:r>
      <w:r w:rsidRPr="00FC60E1">
        <w:rPr>
          <w:rFonts w:ascii="Times New Roman" w:hAnsi="Times New Roman" w:cs="Times New Roman"/>
          <w:sz w:val="28"/>
          <w:szCs w:val="28"/>
        </w:rPr>
        <w:t xml:space="preserve"> получаем три сферы разных размеров. </w:t>
      </w:r>
    </w:p>
    <w:p w:rsidR="00793B81" w:rsidRPr="00FC60E1" w:rsidRDefault="0063072D" w:rsidP="00A1407B">
      <w:pPr>
        <w:pStyle w:val="10"/>
        <w:numPr>
          <w:ilvl w:val="0"/>
          <w:numId w:val="1"/>
        </w:num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  <w:r w:rsidRPr="00FC60E1">
        <w:rPr>
          <w:rFonts w:ascii="Times New Roman" w:hAnsi="Times New Roman" w:cs="Times New Roman"/>
          <w:sz w:val="28"/>
          <w:szCs w:val="28"/>
        </w:rPr>
        <w:t>Далее поднимаем самую маленькую сферу наверх, побольше опускаем ниже и так далее. Сдел</w:t>
      </w:r>
      <w:r w:rsidR="00AE4131" w:rsidRPr="00FC60E1">
        <w:rPr>
          <w:rFonts w:ascii="Times New Roman" w:hAnsi="Times New Roman" w:cs="Times New Roman"/>
          <w:sz w:val="28"/>
          <w:szCs w:val="28"/>
        </w:rPr>
        <w:t>ать это можно с помощью клавиши</w:t>
      </w:r>
      <w:r w:rsidR="00AE4131" w:rsidRPr="00B2448E">
        <w:rPr>
          <w:rFonts w:ascii="Times New Roman" w:hAnsi="Times New Roman" w:cs="Times New Roman"/>
          <w:sz w:val="28"/>
          <w:szCs w:val="28"/>
        </w:rPr>
        <w:t xml:space="preserve"> </w:t>
      </w:r>
      <w:r w:rsidR="00AE4131" w:rsidRPr="00FC60E1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FC60E1">
        <w:rPr>
          <w:rFonts w:ascii="Times New Roman" w:hAnsi="Times New Roman" w:cs="Times New Roman"/>
          <w:sz w:val="28"/>
          <w:szCs w:val="28"/>
        </w:rPr>
        <w:t>.</w:t>
      </w:r>
    </w:p>
    <w:p w:rsidR="007A6D7F" w:rsidRPr="00FC60E1" w:rsidRDefault="0063072D" w:rsidP="00A1407B">
      <w:pPr>
        <w:pStyle w:val="10"/>
        <w:numPr>
          <w:ilvl w:val="0"/>
          <w:numId w:val="1"/>
        </w:numPr>
        <w:spacing w:line="360" w:lineRule="auto"/>
        <w:ind w:firstLine="142"/>
        <w:mirrorIndents/>
        <w:rPr>
          <w:rFonts w:ascii="Times New Roman" w:hAnsi="Times New Roman" w:cs="Times New Roman"/>
          <w:b/>
          <w:sz w:val="28"/>
          <w:szCs w:val="28"/>
        </w:rPr>
      </w:pPr>
      <w:r w:rsidRPr="00FC60E1">
        <w:rPr>
          <w:rFonts w:ascii="Times New Roman" w:hAnsi="Times New Roman" w:cs="Times New Roman"/>
          <w:sz w:val="28"/>
          <w:szCs w:val="28"/>
        </w:rPr>
        <w:t>Получаем основу снеговика.</w:t>
      </w:r>
    </w:p>
    <w:p w:rsidR="007A6D7F" w:rsidRPr="00FC60E1" w:rsidRDefault="000B5AD0" w:rsidP="00A1407B">
      <w:pPr>
        <w:spacing w:after="200" w:line="360" w:lineRule="auto"/>
        <w:ind w:firstLine="142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5AD0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4.05pt;margin-top:11.7pt;width:403.95pt;height:204.6pt;z-index:1;mso-wrap-distance-left:0;mso-wrap-distance-right:0" filled="t">
            <v:fill color2="black"/>
            <v:imagedata r:id="rId5" o:title="" cropleft="3281f"/>
            <w10:wrap type="square" side="largest"/>
          </v:shape>
        </w:pict>
      </w:r>
    </w:p>
    <w:p w:rsidR="007A6D7F" w:rsidRPr="00FC60E1" w:rsidRDefault="007A6D7F" w:rsidP="00A1407B">
      <w:pPr>
        <w:spacing w:after="200" w:line="360" w:lineRule="auto"/>
        <w:ind w:firstLine="142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D7F" w:rsidRPr="00FC60E1" w:rsidRDefault="007A6D7F" w:rsidP="00A1407B">
      <w:pPr>
        <w:spacing w:after="200" w:line="360" w:lineRule="auto"/>
        <w:ind w:firstLine="142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D7F" w:rsidRPr="00FC60E1" w:rsidRDefault="007A6D7F" w:rsidP="00A1407B">
      <w:pPr>
        <w:spacing w:after="200" w:line="360" w:lineRule="auto"/>
        <w:ind w:firstLine="142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D7F" w:rsidRPr="00FC60E1" w:rsidRDefault="007A6D7F" w:rsidP="00A1407B">
      <w:pPr>
        <w:spacing w:after="200" w:line="360" w:lineRule="auto"/>
        <w:ind w:firstLine="142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D7F" w:rsidRPr="00FC60E1" w:rsidRDefault="007A6D7F" w:rsidP="00A1407B">
      <w:pPr>
        <w:spacing w:after="200" w:line="360" w:lineRule="auto"/>
        <w:ind w:firstLine="142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D7F" w:rsidRPr="00FC60E1" w:rsidRDefault="007A6D7F" w:rsidP="00A1407B">
      <w:pPr>
        <w:spacing w:after="200" w:line="360" w:lineRule="auto"/>
        <w:ind w:firstLine="142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D7F" w:rsidRPr="00FC60E1" w:rsidRDefault="007A6D7F" w:rsidP="00A1407B">
      <w:pPr>
        <w:spacing w:after="200" w:line="360" w:lineRule="auto"/>
        <w:ind w:firstLine="142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D7F" w:rsidRPr="00FC60E1" w:rsidRDefault="007A6D7F" w:rsidP="00A1407B">
      <w:pPr>
        <w:spacing w:after="200" w:line="360" w:lineRule="auto"/>
        <w:ind w:firstLine="142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D7F" w:rsidRPr="00FC60E1" w:rsidRDefault="007A6D7F" w:rsidP="00A1407B">
      <w:pPr>
        <w:spacing w:after="200" w:line="360" w:lineRule="auto"/>
        <w:ind w:firstLine="142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D7F" w:rsidRPr="00FC60E1" w:rsidRDefault="007A6D7F" w:rsidP="00A1407B">
      <w:pPr>
        <w:spacing w:after="200" w:line="360" w:lineRule="auto"/>
        <w:ind w:firstLine="142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07B" w:rsidRPr="00FC60E1" w:rsidRDefault="00AE4131" w:rsidP="00A1407B">
      <w:pPr>
        <w:spacing w:after="200" w:line="360" w:lineRule="auto"/>
        <w:ind w:firstLine="142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0E1">
        <w:rPr>
          <w:rFonts w:ascii="Times New Roman" w:hAnsi="Times New Roman" w:cs="Times New Roman"/>
          <w:b/>
          <w:sz w:val="28"/>
          <w:szCs w:val="28"/>
        </w:rPr>
        <w:t>Второй этап. У</w:t>
      </w:r>
      <w:r w:rsidR="00A1407B" w:rsidRPr="00FC60E1">
        <w:rPr>
          <w:rFonts w:ascii="Times New Roman" w:hAnsi="Times New Roman" w:cs="Times New Roman"/>
          <w:b/>
          <w:sz w:val="28"/>
          <w:szCs w:val="28"/>
        </w:rPr>
        <w:t>крашение снеговика</w:t>
      </w:r>
    </w:p>
    <w:p w:rsidR="00793B81" w:rsidRPr="00FC60E1" w:rsidRDefault="00B54A33" w:rsidP="00F2625B">
      <w:pPr>
        <w:spacing w:line="360" w:lineRule="auto"/>
        <w:ind w:left="862"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63072D" w:rsidRPr="00FC60E1">
        <w:rPr>
          <w:rFonts w:ascii="Times New Roman" w:hAnsi="Times New Roman" w:cs="Times New Roman"/>
          <w:sz w:val="28"/>
          <w:szCs w:val="28"/>
        </w:rPr>
        <w:t xml:space="preserve">. Лицо </w:t>
      </w:r>
      <w:r w:rsidR="009B1DD8">
        <w:rPr>
          <w:rFonts w:ascii="Times New Roman" w:hAnsi="Times New Roman" w:cs="Times New Roman"/>
          <w:sz w:val="28"/>
          <w:szCs w:val="28"/>
        </w:rPr>
        <w:t xml:space="preserve">снеговика </w:t>
      </w:r>
      <w:r w:rsidR="0063072D" w:rsidRPr="00FC60E1">
        <w:rPr>
          <w:rFonts w:ascii="Times New Roman" w:hAnsi="Times New Roman" w:cs="Times New Roman"/>
          <w:sz w:val="28"/>
          <w:szCs w:val="28"/>
        </w:rPr>
        <w:t>состоит из трёх элементов морковки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072D" w:rsidRPr="00FC60E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072D" w:rsidRPr="00FC60E1">
        <w:rPr>
          <w:rFonts w:ascii="Times New Roman" w:hAnsi="Times New Roman" w:cs="Times New Roman"/>
          <w:sz w:val="28"/>
          <w:szCs w:val="28"/>
        </w:rPr>
        <w:t>нос</w:t>
      </w:r>
      <w:r>
        <w:rPr>
          <w:rFonts w:ascii="Times New Roman" w:hAnsi="Times New Roman" w:cs="Times New Roman"/>
          <w:sz w:val="28"/>
          <w:szCs w:val="28"/>
        </w:rPr>
        <w:t xml:space="preserve">а и двух глаз. Сделать глаза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</w:t>
      </w:r>
      <w:r w:rsidR="0063072D" w:rsidRPr="00FC60E1">
        <w:rPr>
          <w:rFonts w:ascii="Times New Roman" w:hAnsi="Times New Roman" w:cs="Times New Roman"/>
          <w:sz w:val="28"/>
          <w:szCs w:val="28"/>
        </w:rPr>
        <w:t>сложней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чем один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основы. Добавляем</w:t>
      </w:r>
      <w:r w:rsidR="0063072D" w:rsidRPr="00FC60E1">
        <w:rPr>
          <w:rFonts w:ascii="Times New Roman" w:hAnsi="Times New Roman" w:cs="Times New Roman"/>
          <w:sz w:val="28"/>
          <w:szCs w:val="28"/>
        </w:rPr>
        <w:t xml:space="preserve"> две сферы, но гораздо </w:t>
      </w:r>
      <w:r>
        <w:rPr>
          <w:rFonts w:ascii="Times New Roman" w:hAnsi="Times New Roman" w:cs="Times New Roman"/>
          <w:sz w:val="28"/>
          <w:szCs w:val="28"/>
        </w:rPr>
        <w:t>меньшего размера, размещаем их на верхнем коме</w:t>
      </w:r>
      <w:r w:rsidR="0063072D" w:rsidRPr="00FC60E1">
        <w:rPr>
          <w:rFonts w:ascii="Times New Roman" w:hAnsi="Times New Roman" w:cs="Times New Roman"/>
          <w:sz w:val="28"/>
          <w:szCs w:val="28"/>
        </w:rPr>
        <w:t>.</w:t>
      </w:r>
    </w:p>
    <w:p w:rsidR="00793B81" w:rsidRPr="00FC60E1" w:rsidRDefault="005D722E" w:rsidP="00F2625B">
      <w:pPr>
        <w:spacing w:line="360" w:lineRule="auto"/>
        <w:ind w:left="851"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63072D" w:rsidRPr="00FC60E1">
        <w:rPr>
          <w:rFonts w:ascii="Times New Roman" w:hAnsi="Times New Roman" w:cs="Times New Roman"/>
          <w:sz w:val="28"/>
          <w:szCs w:val="28"/>
        </w:rPr>
        <w:t>Морковку делаем из конуса. SHIFT+A и там выбрать конус, но чтобы из него получился нос, придётся его перевернуть. В нижне</w:t>
      </w:r>
      <w:r w:rsidR="00AE4131" w:rsidRPr="00FC60E1">
        <w:rPr>
          <w:rFonts w:ascii="Times New Roman" w:hAnsi="Times New Roman" w:cs="Times New Roman"/>
          <w:sz w:val="28"/>
          <w:szCs w:val="28"/>
        </w:rPr>
        <w:t>й части экрана выбираем</w:t>
      </w:r>
      <w:r w:rsidR="0063072D" w:rsidRPr="00FC60E1">
        <w:rPr>
          <w:rFonts w:ascii="Times New Roman" w:hAnsi="Times New Roman" w:cs="Times New Roman"/>
          <w:sz w:val="28"/>
          <w:szCs w:val="28"/>
        </w:rPr>
        <w:t xml:space="preserve"> указатель, который находится правее стрелочки и на самом конусе, появляются измерения по трём осям, их можно изменять и конус будет вращаться. Повернув его на девяносто градусов, устанавливаем его на голове снеговика. </w:t>
      </w:r>
    </w:p>
    <w:p w:rsidR="00793B81" w:rsidRPr="00FC60E1" w:rsidRDefault="000B5AD0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oval id="_x0000_s1031" style="position:absolute;left:0;text-align:left;margin-left:143.8pt;margin-top:2.6pt;width:93.2pt;height:21.5pt;z-index:6;mso-wrap-style:none;v-text-anchor:middle" filled="f" strokecolor="red" strokeweight="1.01mm">
            <v:stroke color2="aqua"/>
          </v:oval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s1027" type="#_x0000_t75" style="position:absolute;left:0;text-align:left;margin-left:36.85pt;margin-top:2.6pt;width:463.95pt;height:37.95pt;z-index:2;mso-wrap-distance-left:0;mso-wrap-distance-right:0" filled="t">
            <v:fill color2="black"/>
            <v:imagedata r:id="rId5" o:title="" croptop="55933f" cropleft="3281f"/>
            <w10:wrap type="square" side="largest"/>
          </v:shape>
        </w:pict>
      </w:r>
    </w:p>
    <w:p w:rsidR="00793B81" w:rsidRPr="00FC60E1" w:rsidRDefault="0063072D" w:rsidP="00A1407B">
      <w:pPr>
        <w:numPr>
          <w:ilvl w:val="0"/>
          <w:numId w:val="2"/>
        </w:num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  <w:proofErr w:type="spellStart"/>
      <w:r w:rsidRPr="00FC60E1">
        <w:rPr>
          <w:rFonts w:ascii="Times New Roman" w:hAnsi="Times New Roman" w:cs="Times New Roman"/>
          <w:sz w:val="28"/>
          <w:szCs w:val="28"/>
        </w:rPr>
        <w:t>П</w:t>
      </w:r>
      <w:r w:rsidR="00F2625B" w:rsidRPr="00FC60E1">
        <w:rPr>
          <w:rFonts w:ascii="Times New Roman" w:hAnsi="Times New Roman" w:cs="Times New Roman"/>
          <w:sz w:val="28"/>
          <w:szCs w:val="28"/>
        </w:rPr>
        <w:t>П</w:t>
      </w:r>
      <w:r w:rsidRPr="00FC60E1">
        <w:rPr>
          <w:rFonts w:ascii="Times New Roman" w:hAnsi="Times New Roman" w:cs="Times New Roman"/>
          <w:sz w:val="28"/>
          <w:szCs w:val="28"/>
        </w:rPr>
        <w:t>ереходим</w:t>
      </w:r>
      <w:proofErr w:type="spellEnd"/>
      <w:r w:rsidRPr="00FC60E1">
        <w:rPr>
          <w:rFonts w:ascii="Times New Roman" w:hAnsi="Times New Roman" w:cs="Times New Roman"/>
          <w:sz w:val="28"/>
          <w:szCs w:val="28"/>
        </w:rPr>
        <w:t xml:space="preserve"> к рукам. Их мы делаем из </w:t>
      </w:r>
      <w:r w:rsidR="00BB0704">
        <w:rPr>
          <w:rFonts w:ascii="Times New Roman" w:hAnsi="Times New Roman" w:cs="Times New Roman"/>
          <w:sz w:val="28"/>
          <w:szCs w:val="28"/>
        </w:rPr>
        <w:t>цилиндров. Нажимаем комбинацию клавиш SHIFT+A и там выбираем цилиндр. Переворачиваем его</w:t>
      </w:r>
      <w:r w:rsidRPr="00FC60E1">
        <w:rPr>
          <w:rFonts w:ascii="Times New Roman" w:hAnsi="Times New Roman" w:cs="Times New Roman"/>
          <w:sz w:val="28"/>
          <w:szCs w:val="28"/>
        </w:rPr>
        <w:t xml:space="preserve"> точно так</w:t>
      </w:r>
      <w:r w:rsidR="00BB0704">
        <w:rPr>
          <w:rFonts w:ascii="Times New Roman" w:hAnsi="Times New Roman" w:cs="Times New Roman"/>
          <w:sz w:val="28"/>
          <w:szCs w:val="28"/>
        </w:rPr>
        <w:t xml:space="preserve"> </w:t>
      </w:r>
      <w:r w:rsidRPr="00FC60E1">
        <w:rPr>
          <w:rFonts w:ascii="Times New Roman" w:hAnsi="Times New Roman" w:cs="Times New Roman"/>
          <w:sz w:val="28"/>
          <w:szCs w:val="28"/>
        </w:rPr>
        <w:t>же</w:t>
      </w:r>
      <w:r w:rsidR="00BB0704">
        <w:rPr>
          <w:rFonts w:ascii="Times New Roman" w:hAnsi="Times New Roman" w:cs="Times New Roman"/>
          <w:sz w:val="28"/>
          <w:szCs w:val="28"/>
        </w:rPr>
        <w:t>,</w:t>
      </w:r>
      <w:r w:rsidRPr="00FC60E1">
        <w:rPr>
          <w:rFonts w:ascii="Times New Roman" w:hAnsi="Times New Roman" w:cs="Times New Roman"/>
          <w:sz w:val="28"/>
          <w:szCs w:val="28"/>
        </w:rPr>
        <w:t xml:space="preserve"> как и конус, но длина конуса по умолча</w:t>
      </w:r>
      <w:r w:rsidR="00BB0704">
        <w:rPr>
          <w:rFonts w:ascii="Times New Roman" w:hAnsi="Times New Roman" w:cs="Times New Roman"/>
          <w:sz w:val="28"/>
          <w:szCs w:val="28"/>
        </w:rPr>
        <w:t>нию слишком мала для нашей модели. Поэтому выбираем</w:t>
      </w:r>
      <w:r w:rsidRPr="00FC60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60E1">
        <w:rPr>
          <w:rFonts w:ascii="Times New Roman" w:hAnsi="Times New Roman" w:cs="Times New Roman"/>
          <w:sz w:val="28"/>
          <w:szCs w:val="28"/>
        </w:rPr>
        <w:t>Edit</w:t>
      </w:r>
      <w:proofErr w:type="spellEnd"/>
      <w:r w:rsidRPr="00FC60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60E1">
        <w:rPr>
          <w:rFonts w:ascii="Times New Roman" w:hAnsi="Times New Roman" w:cs="Times New Roman"/>
          <w:sz w:val="28"/>
          <w:szCs w:val="28"/>
        </w:rPr>
        <w:t>Mode</w:t>
      </w:r>
      <w:proofErr w:type="spellEnd"/>
      <w:r w:rsidR="00BB0704">
        <w:rPr>
          <w:rFonts w:ascii="Times New Roman" w:hAnsi="Times New Roman" w:cs="Times New Roman"/>
          <w:sz w:val="28"/>
          <w:szCs w:val="28"/>
        </w:rPr>
        <w:t xml:space="preserve"> и нажимаем</w:t>
      </w:r>
      <w:r w:rsidRPr="00FC60E1">
        <w:rPr>
          <w:rFonts w:ascii="Times New Roman" w:hAnsi="Times New Roman" w:cs="Times New Roman"/>
          <w:sz w:val="28"/>
          <w:szCs w:val="28"/>
        </w:rPr>
        <w:t xml:space="preserve"> правой кнопкой мыши на верхнюю грань, тянем её вверх. Пер</w:t>
      </w:r>
      <w:r w:rsidR="00AE4131" w:rsidRPr="00FC60E1">
        <w:rPr>
          <w:rFonts w:ascii="Times New Roman" w:hAnsi="Times New Roman" w:cs="Times New Roman"/>
          <w:sz w:val="28"/>
          <w:szCs w:val="28"/>
        </w:rPr>
        <w:t>евернув устанавливаем руку на ту</w:t>
      </w:r>
      <w:r w:rsidR="00BB0704">
        <w:rPr>
          <w:rFonts w:ascii="Times New Roman" w:hAnsi="Times New Roman" w:cs="Times New Roman"/>
          <w:sz w:val="28"/>
          <w:szCs w:val="28"/>
        </w:rPr>
        <w:t>ловище. П</w:t>
      </w:r>
      <w:r w:rsidRPr="00FC60E1">
        <w:rPr>
          <w:rFonts w:ascii="Times New Roman" w:hAnsi="Times New Roman" w:cs="Times New Roman"/>
          <w:sz w:val="28"/>
          <w:szCs w:val="28"/>
        </w:rPr>
        <w:t>овторяем действия для второй</w:t>
      </w:r>
      <w:r w:rsidR="00BB0704">
        <w:rPr>
          <w:rFonts w:ascii="Times New Roman" w:hAnsi="Times New Roman" w:cs="Times New Roman"/>
          <w:sz w:val="28"/>
          <w:szCs w:val="28"/>
        </w:rPr>
        <w:t xml:space="preserve"> руки</w:t>
      </w:r>
      <w:r w:rsidRPr="00FC60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3B81" w:rsidRPr="00FC60E1" w:rsidRDefault="005D722E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Снеговику необходим</w:t>
      </w:r>
      <w:r w:rsidR="00BB0704">
        <w:rPr>
          <w:rFonts w:ascii="Times New Roman" w:hAnsi="Times New Roman" w:cs="Times New Roman"/>
          <w:sz w:val="28"/>
          <w:szCs w:val="28"/>
        </w:rPr>
        <w:t xml:space="preserve"> </w:t>
      </w:r>
      <w:r w:rsidR="0063072D" w:rsidRPr="00FC60E1">
        <w:rPr>
          <w:rFonts w:ascii="Times New Roman" w:hAnsi="Times New Roman" w:cs="Times New Roman"/>
          <w:sz w:val="28"/>
          <w:szCs w:val="28"/>
        </w:rPr>
        <w:t xml:space="preserve">головной убор. Ведро сделаем из цилиндра. </w:t>
      </w:r>
      <w:r w:rsidR="00BB0704">
        <w:rPr>
          <w:rFonts w:ascii="Times New Roman" w:hAnsi="Times New Roman" w:cs="Times New Roman"/>
          <w:sz w:val="28"/>
          <w:szCs w:val="28"/>
        </w:rPr>
        <w:t>Редактируем из меню</w:t>
      </w:r>
      <w:r w:rsidR="0063072D" w:rsidRPr="00FC60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072D" w:rsidRPr="00FC60E1">
        <w:rPr>
          <w:rFonts w:ascii="Times New Roman" w:hAnsi="Times New Roman" w:cs="Times New Roman"/>
          <w:sz w:val="28"/>
          <w:szCs w:val="28"/>
        </w:rPr>
        <w:t>Edit</w:t>
      </w:r>
      <w:proofErr w:type="spellEnd"/>
      <w:r w:rsidR="0063072D" w:rsidRPr="00FC60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072D" w:rsidRPr="00FC60E1">
        <w:rPr>
          <w:rFonts w:ascii="Times New Roman" w:hAnsi="Times New Roman" w:cs="Times New Roman"/>
          <w:sz w:val="28"/>
          <w:szCs w:val="28"/>
        </w:rPr>
        <w:t>Mode</w:t>
      </w:r>
      <w:proofErr w:type="spellEnd"/>
      <w:r w:rsidR="00BB0704">
        <w:rPr>
          <w:rFonts w:ascii="Times New Roman" w:hAnsi="Times New Roman" w:cs="Times New Roman"/>
          <w:sz w:val="28"/>
          <w:szCs w:val="28"/>
        </w:rPr>
        <w:t>. В</w:t>
      </w:r>
      <w:r w:rsidR="0063072D" w:rsidRPr="00FC60E1">
        <w:rPr>
          <w:rFonts w:ascii="Times New Roman" w:hAnsi="Times New Roman" w:cs="Times New Roman"/>
          <w:sz w:val="28"/>
          <w:szCs w:val="28"/>
        </w:rPr>
        <w:t xml:space="preserve">ыбираем верхнюю грань и уменьшаем её размер. </w:t>
      </w:r>
    </w:p>
    <w:p w:rsidR="00DE296A" w:rsidRDefault="000B5AD0" w:rsidP="00F2625B">
      <w:pPr>
        <w:spacing w:line="360" w:lineRule="auto"/>
        <w:ind w:left="862"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s1032" type="#_x0000_t75" style="position:absolute;left:0;text-align:left;margin-left:120.6pt;margin-top:83.7pt;width:312.45pt;height:186.05pt;z-index:7;mso-wrap-distance-left:0;mso-wrap-distance-right:0;mso-position-horizontal-relative:page;mso-position-vertical-relative:page" filled="t">
            <v:fill color2="black"/>
            <v:imagedata r:id="rId6" o:title="" cropleft="3281f"/>
            <w10:wrap type="square" side="largest" anchorx="margin" anchory="margin"/>
          </v:shape>
        </w:pict>
      </w:r>
    </w:p>
    <w:p w:rsidR="00DE296A" w:rsidRDefault="00DE296A" w:rsidP="00F2625B">
      <w:pPr>
        <w:spacing w:line="360" w:lineRule="auto"/>
        <w:ind w:left="862"/>
        <w:mirrorIndents/>
        <w:rPr>
          <w:rFonts w:ascii="Times New Roman" w:hAnsi="Times New Roman" w:cs="Times New Roman"/>
          <w:sz w:val="28"/>
          <w:szCs w:val="28"/>
        </w:rPr>
      </w:pPr>
    </w:p>
    <w:p w:rsidR="00DE296A" w:rsidRDefault="00DE296A" w:rsidP="00F2625B">
      <w:pPr>
        <w:spacing w:line="360" w:lineRule="auto"/>
        <w:ind w:left="862"/>
        <w:mirrorIndents/>
        <w:rPr>
          <w:rFonts w:ascii="Times New Roman" w:hAnsi="Times New Roman" w:cs="Times New Roman"/>
          <w:sz w:val="28"/>
          <w:szCs w:val="28"/>
        </w:rPr>
      </w:pPr>
    </w:p>
    <w:p w:rsidR="00DE296A" w:rsidRDefault="00DE296A" w:rsidP="00F2625B">
      <w:pPr>
        <w:spacing w:line="360" w:lineRule="auto"/>
        <w:ind w:left="862"/>
        <w:mirrorIndents/>
        <w:rPr>
          <w:rFonts w:ascii="Times New Roman" w:hAnsi="Times New Roman" w:cs="Times New Roman"/>
          <w:sz w:val="28"/>
          <w:szCs w:val="28"/>
        </w:rPr>
      </w:pPr>
    </w:p>
    <w:p w:rsidR="00DE296A" w:rsidRDefault="00DE296A" w:rsidP="00F2625B">
      <w:pPr>
        <w:spacing w:line="360" w:lineRule="auto"/>
        <w:ind w:left="862"/>
        <w:mirrorIndents/>
        <w:rPr>
          <w:rFonts w:ascii="Times New Roman" w:hAnsi="Times New Roman" w:cs="Times New Roman"/>
          <w:sz w:val="28"/>
          <w:szCs w:val="28"/>
        </w:rPr>
      </w:pPr>
    </w:p>
    <w:p w:rsidR="00DE296A" w:rsidRDefault="00DE296A" w:rsidP="00F2625B">
      <w:pPr>
        <w:spacing w:line="360" w:lineRule="auto"/>
        <w:ind w:left="862"/>
        <w:mirrorIndents/>
        <w:rPr>
          <w:rFonts w:ascii="Times New Roman" w:hAnsi="Times New Roman" w:cs="Times New Roman"/>
          <w:sz w:val="28"/>
          <w:szCs w:val="28"/>
        </w:rPr>
      </w:pPr>
    </w:p>
    <w:p w:rsidR="00DE296A" w:rsidRDefault="00DE296A" w:rsidP="00F2625B">
      <w:pPr>
        <w:spacing w:line="360" w:lineRule="auto"/>
        <w:ind w:left="862"/>
        <w:mirrorIndents/>
        <w:rPr>
          <w:rFonts w:ascii="Times New Roman" w:hAnsi="Times New Roman" w:cs="Times New Roman"/>
          <w:sz w:val="28"/>
          <w:szCs w:val="28"/>
        </w:rPr>
      </w:pPr>
    </w:p>
    <w:p w:rsidR="00DE296A" w:rsidRDefault="00DE296A" w:rsidP="00F2625B">
      <w:pPr>
        <w:spacing w:line="360" w:lineRule="auto"/>
        <w:ind w:left="862"/>
        <w:mirrorIndents/>
        <w:rPr>
          <w:rFonts w:ascii="Times New Roman" w:hAnsi="Times New Roman" w:cs="Times New Roman"/>
          <w:sz w:val="28"/>
          <w:szCs w:val="28"/>
        </w:rPr>
      </w:pPr>
    </w:p>
    <w:p w:rsidR="005D722E" w:rsidRDefault="005D722E" w:rsidP="00F2625B">
      <w:pPr>
        <w:spacing w:line="360" w:lineRule="auto"/>
        <w:ind w:left="862"/>
        <w:mirrorIndents/>
        <w:rPr>
          <w:rFonts w:ascii="Times New Roman" w:hAnsi="Times New Roman" w:cs="Times New Roman"/>
          <w:sz w:val="28"/>
          <w:szCs w:val="28"/>
        </w:rPr>
      </w:pPr>
    </w:p>
    <w:p w:rsidR="00793B81" w:rsidRPr="00FC60E1" w:rsidRDefault="000B5AD0" w:rsidP="00F2625B">
      <w:pPr>
        <w:spacing w:line="360" w:lineRule="auto"/>
        <w:ind w:left="862"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s1028" type="#_x0000_t75" style="position:absolute;left:0;text-align:left;margin-left:21.7pt;margin-top:77.5pt;width:437.85pt;height:260.75pt;z-index:3;mso-wrap-distance-left:0;mso-wrap-distance-right:0" filled="t">
            <v:fill color2="black"/>
            <v:imagedata r:id="rId7" o:title="" cropleft="3281f"/>
            <w10:wrap type="square" side="largest"/>
          </v:shape>
        </w:pict>
      </w:r>
      <w:r w:rsidR="005D722E">
        <w:rPr>
          <w:rFonts w:ascii="Times New Roman" w:hAnsi="Times New Roman" w:cs="Times New Roman"/>
          <w:sz w:val="28"/>
          <w:szCs w:val="28"/>
        </w:rPr>
        <w:t>4.</w:t>
      </w:r>
      <w:r w:rsidR="00AE4131" w:rsidRPr="00FC60E1">
        <w:rPr>
          <w:rFonts w:ascii="Times New Roman" w:hAnsi="Times New Roman" w:cs="Times New Roman"/>
          <w:sz w:val="28"/>
          <w:szCs w:val="28"/>
        </w:rPr>
        <w:t xml:space="preserve"> </w:t>
      </w:r>
      <w:r w:rsidR="0063072D" w:rsidRPr="00FC60E1">
        <w:rPr>
          <w:rFonts w:ascii="Times New Roman" w:hAnsi="Times New Roman" w:cs="Times New Roman"/>
          <w:sz w:val="28"/>
          <w:szCs w:val="28"/>
        </w:rPr>
        <w:t>Добавим красок. В правой панели - меню материалов, есть возможность выбрать цвета и раскрасить снеговика. В результате получится</w:t>
      </w:r>
      <w:r w:rsidR="004E535B" w:rsidRPr="00FC60E1">
        <w:rPr>
          <w:rFonts w:ascii="Times New Roman" w:hAnsi="Times New Roman" w:cs="Times New Roman"/>
          <w:sz w:val="28"/>
          <w:szCs w:val="28"/>
        </w:rPr>
        <w:t xml:space="preserve"> цветное изображение</w:t>
      </w:r>
      <w:r w:rsidR="0063072D" w:rsidRPr="00FC60E1">
        <w:rPr>
          <w:rFonts w:ascii="Times New Roman" w:hAnsi="Times New Roman" w:cs="Times New Roman"/>
          <w:sz w:val="28"/>
          <w:szCs w:val="28"/>
        </w:rPr>
        <w:t>.</w:t>
      </w:r>
    </w:p>
    <w:p w:rsidR="00793B81" w:rsidRPr="00FC60E1" w:rsidRDefault="00793B81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</w:p>
    <w:p w:rsidR="00F2625B" w:rsidRPr="00FC60E1" w:rsidRDefault="0063072D" w:rsidP="00A1407B">
      <w:pPr>
        <w:spacing w:line="360" w:lineRule="auto"/>
        <w:ind w:firstLine="284"/>
        <w:mirrorIndents/>
        <w:rPr>
          <w:rFonts w:ascii="Times New Roman" w:hAnsi="Times New Roman" w:cs="Times New Roman"/>
          <w:sz w:val="28"/>
          <w:szCs w:val="28"/>
        </w:rPr>
      </w:pPr>
      <w:r w:rsidRPr="00FC60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625B" w:rsidRPr="00FC60E1" w:rsidRDefault="00F2625B" w:rsidP="00A1407B">
      <w:pPr>
        <w:spacing w:line="360" w:lineRule="auto"/>
        <w:ind w:firstLine="284"/>
        <w:mirrorIndents/>
        <w:rPr>
          <w:rFonts w:ascii="Times New Roman" w:hAnsi="Times New Roman" w:cs="Times New Roman"/>
          <w:sz w:val="28"/>
          <w:szCs w:val="28"/>
        </w:rPr>
      </w:pPr>
    </w:p>
    <w:p w:rsidR="00F2625B" w:rsidRPr="00FC60E1" w:rsidRDefault="00F2625B" w:rsidP="00A1407B">
      <w:pPr>
        <w:spacing w:line="360" w:lineRule="auto"/>
        <w:ind w:firstLine="284"/>
        <w:mirrorIndents/>
        <w:rPr>
          <w:rFonts w:ascii="Times New Roman" w:hAnsi="Times New Roman" w:cs="Times New Roman"/>
          <w:sz w:val="28"/>
          <w:szCs w:val="28"/>
        </w:rPr>
      </w:pPr>
    </w:p>
    <w:p w:rsidR="00F2625B" w:rsidRPr="00FC60E1" w:rsidRDefault="00F2625B" w:rsidP="00A1407B">
      <w:pPr>
        <w:spacing w:line="360" w:lineRule="auto"/>
        <w:ind w:firstLine="284"/>
        <w:mirrorIndents/>
        <w:rPr>
          <w:rFonts w:ascii="Times New Roman" w:hAnsi="Times New Roman" w:cs="Times New Roman"/>
          <w:sz w:val="28"/>
          <w:szCs w:val="28"/>
        </w:rPr>
      </w:pPr>
    </w:p>
    <w:p w:rsidR="00F2625B" w:rsidRPr="00FC60E1" w:rsidRDefault="00F2625B" w:rsidP="00A1407B">
      <w:pPr>
        <w:spacing w:line="360" w:lineRule="auto"/>
        <w:ind w:firstLine="284"/>
        <w:mirrorIndents/>
        <w:rPr>
          <w:rFonts w:ascii="Times New Roman" w:hAnsi="Times New Roman" w:cs="Times New Roman"/>
          <w:sz w:val="28"/>
          <w:szCs w:val="28"/>
        </w:rPr>
      </w:pPr>
    </w:p>
    <w:p w:rsidR="00F2625B" w:rsidRPr="00FC60E1" w:rsidRDefault="00F2625B" w:rsidP="00A1407B">
      <w:pPr>
        <w:spacing w:line="360" w:lineRule="auto"/>
        <w:ind w:firstLine="284"/>
        <w:mirrorIndents/>
        <w:rPr>
          <w:rFonts w:ascii="Times New Roman" w:hAnsi="Times New Roman" w:cs="Times New Roman"/>
          <w:sz w:val="28"/>
          <w:szCs w:val="28"/>
        </w:rPr>
      </w:pPr>
    </w:p>
    <w:p w:rsidR="00F2625B" w:rsidRPr="00FC60E1" w:rsidRDefault="00F2625B" w:rsidP="00A1407B">
      <w:pPr>
        <w:spacing w:line="360" w:lineRule="auto"/>
        <w:ind w:firstLine="284"/>
        <w:mirrorIndents/>
        <w:rPr>
          <w:rFonts w:ascii="Times New Roman" w:hAnsi="Times New Roman" w:cs="Times New Roman"/>
          <w:sz w:val="28"/>
          <w:szCs w:val="28"/>
        </w:rPr>
      </w:pPr>
    </w:p>
    <w:p w:rsidR="00F2625B" w:rsidRPr="00FC60E1" w:rsidRDefault="00F2625B" w:rsidP="00A1407B">
      <w:pPr>
        <w:spacing w:line="360" w:lineRule="auto"/>
        <w:ind w:firstLine="284"/>
        <w:mirrorIndents/>
        <w:rPr>
          <w:rFonts w:ascii="Times New Roman" w:hAnsi="Times New Roman" w:cs="Times New Roman"/>
          <w:sz w:val="28"/>
          <w:szCs w:val="28"/>
        </w:rPr>
      </w:pPr>
    </w:p>
    <w:p w:rsidR="00F2625B" w:rsidRPr="00FC60E1" w:rsidRDefault="00F2625B" w:rsidP="00A1407B">
      <w:pPr>
        <w:spacing w:line="360" w:lineRule="auto"/>
        <w:ind w:firstLine="284"/>
        <w:mirrorIndents/>
        <w:rPr>
          <w:rFonts w:ascii="Times New Roman" w:hAnsi="Times New Roman" w:cs="Times New Roman"/>
          <w:sz w:val="28"/>
          <w:szCs w:val="28"/>
        </w:rPr>
      </w:pPr>
    </w:p>
    <w:p w:rsidR="00F2625B" w:rsidRPr="00FC60E1" w:rsidRDefault="00F2625B" w:rsidP="00A1407B">
      <w:pPr>
        <w:spacing w:line="360" w:lineRule="auto"/>
        <w:ind w:firstLine="284"/>
        <w:mirrorIndents/>
        <w:rPr>
          <w:rFonts w:ascii="Times New Roman" w:hAnsi="Times New Roman" w:cs="Times New Roman"/>
          <w:sz w:val="28"/>
          <w:szCs w:val="28"/>
        </w:rPr>
      </w:pPr>
    </w:p>
    <w:p w:rsidR="00F2625B" w:rsidRPr="00FC60E1" w:rsidRDefault="00F2625B" w:rsidP="00A1407B">
      <w:pPr>
        <w:spacing w:line="360" w:lineRule="auto"/>
        <w:ind w:firstLine="284"/>
        <w:mirrorIndents/>
        <w:rPr>
          <w:rFonts w:ascii="Times New Roman" w:hAnsi="Times New Roman" w:cs="Times New Roman"/>
          <w:sz w:val="28"/>
          <w:szCs w:val="28"/>
        </w:rPr>
      </w:pPr>
    </w:p>
    <w:p w:rsidR="00793B81" w:rsidRPr="00FC60E1" w:rsidRDefault="005D722E" w:rsidP="00A1407B">
      <w:pPr>
        <w:spacing w:line="360" w:lineRule="auto"/>
        <w:ind w:firstLine="284"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63072D" w:rsidRPr="00FC60E1">
        <w:rPr>
          <w:rFonts w:ascii="Times New Roman" w:hAnsi="Times New Roman" w:cs="Times New Roman"/>
          <w:sz w:val="28"/>
          <w:szCs w:val="28"/>
        </w:rPr>
        <w:t xml:space="preserve">После </w:t>
      </w:r>
      <w:proofErr w:type="spellStart"/>
      <w:r w:rsidR="0063072D" w:rsidRPr="00FC60E1">
        <w:rPr>
          <w:rFonts w:ascii="Times New Roman" w:hAnsi="Times New Roman" w:cs="Times New Roman"/>
          <w:sz w:val="28"/>
          <w:szCs w:val="28"/>
        </w:rPr>
        <w:t>рендеринга</w:t>
      </w:r>
      <w:proofErr w:type="spellEnd"/>
      <w:r w:rsidR="0063072D" w:rsidRPr="00FC60E1">
        <w:rPr>
          <w:rFonts w:ascii="Times New Roman" w:hAnsi="Times New Roman" w:cs="Times New Roman"/>
          <w:sz w:val="28"/>
          <w:szCs w:val="28"/>
        </w:rPr>
        <w:t xml:space="preserve"> </w:t>
      </w:r>
      <w:r w:rsidR="007A6D7F" w:rsidRPr="00FC60E1">
        <w:rPr>
          <w:rFonts w:ascii="Times New Roman" w:hAnsi="Times New Roman" w:cs="Times New Roman"/>
          <w:sz w:val="28"/>
          <w:szCs w:val="28"/>
        </w:rPr>
        <w:t>наш</w:t>
      </w:r>
      <w:r w:rsidR="00A1407B" w:rsidRPr="00FC60E1">
        <w:rPr>
          <w:rFonts w:ascii="Times New Roman" w:hAnsi="Times New Roman" w:cs="Times New Roman"/>
          <w:sz w:val="28"/>
          <w:szCs w:val="28"/>
        </w:rPr>
        <w:t xml:space="preserve"> снеговик</w:t>
      </w:r>
      <w:r w:rsidR="006853B5">
        <w:rPr>
          <w:rFonts w:ascii="Times New Roman" w:hAnsi="Times New Roman" w:cs="Times New Roman"/>
          <w:sz w:val="28"/>
          <w:szCs w:val="28"/>
        </w:rPr>
        <w:t xml:space="preserve"> </w:t>
      </w:r>
      <w:r w:rsidR="00772354">
        <w:rPr>
          <w:rFonts w:ascii="Times New Roman" w:hAnsi="Times New Roman" w:cs="Times New Roman"/>
          <w:sz w:val="28"/>
          <w:szCs w:val="28"/>
        </w:rPr>
        <w:t>не выглядит ярко. Проблема заключается в недостаточном количестве света</w:t>
      </w:r>
      <w:r w:rsidR="0063072D" w:rsidRPr="00FC60E1">
        <w:rPr>
          <w:rFonts w:ascii="Times New Roman" w:hAnsi="Times New Roman" w:cs="Times New Roman"/>
          <w:sz w:val="28"/>
          <w:szCs w:val="28"/>
        </w:rPr>
        <w:t>.</w:t>
      </w:r>
    </w:p>
    <w:p w:rsidR="00793B81" w:rsidRPr="00FC60E1" w:rsidRDefault="00793B81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</w:p>
    <w:p w:rsidR="00793B81" w:rsidRPr="00FC60E1" w:rsidRDefault="000B5AD0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s1029" type="#_x0000_t75" style="position:absolute;left:0;text-align:left;margin-left:67.4pt;margin-top:14.65pt;width:389.05pt;height:231.7pt;z-index:4;mso-wrap-distance-left:0;mso-wrap-distance-right:0" filled="t">
            <v:fill color2="black"/>
            <v:imagedata r:id="rId8" o:title="" cropleft="3281f"/>
            <w10:wrap type="square" side="largest"/>
          </v:shape>
        </w:pict>
      </w:r>
    </w:p>
    <w:p w:rsidR="00793B81" w:rsidRPr="00FC60E1" w:rsidRDefault="00793B81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</w:p>
    <w:p w:rsidR="00793B81" w:rsidRPr="00FC60E1" w:rsidRDefault="00793B81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</w:p>
    <w:p w:rsidR="00793B81" w:rsidRPr="00FC60E1" w:rsidRDefault="0063072D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  <w:r w:rsidRPr="00FC60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B81" w:rsidRPr="00FC60E1" w:rsidRDefault="00793B81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</w:p>
    <w:p w:rsidR="00793B81" w:rsidRPr="00FC60E1" w:rsidRDefault="00793B81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</w:p>
    <w:p w:rsidR="00793B81" w:rsidRPr="00FC60E1" w:rsidRDefault="00793B81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</w:p>
    <w:p w:rsidR="00793B81" w:rsidRPr="00FC60E1" w:rsidRDefault="00793B81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</w:p>
    <w:p w:rsidR="00793B81" w:rsidRPr="00FC60E1" w:rsidRDefault="00793B81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</w:p>
    <w:p w:rsidR="00793B81" w:rsidRPr="00FC60E1" w:rsidRDefault="00793B81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</w:p>
    <w:p w:rsidR="00793B81" w:rsidRPr="00FC60E1" w:rsidRDefault="00793B81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</w:p>
    <w:p w:rsidR="00793B81" w:rsidRPr="00FC60E1" w:rsidRDefault="0063072D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  <w:r w:rsidRPr="00FC60E1">
        <w:rPr>
          <w:rFonts w:ascii="Times New Roman" w:hAnsi="Times New Roman" w:cs="Times New Roman"/>
          <w:sz w:val="28"/>
          <w:szCs w:val="28"/>
        </w:rPr>
        <w:t>В списке объектов нужно найти источник света и сделать четыре его копии и разместить на</w:t>
      </w:r>
      <w:r w:rsidR="00362B1E" w:rsidRPr="00FC60E1">
        <w:rPr>
          <w:rFonts w:ascii="Times New Roman" w:hAnsi="Times New Roman" w:cs="Times New Roman"/>
          <w:sz w:val="28"/>
          <w:szCs w:val="28"/>
        </w:rPr>
        <w:t>д</w:t>
      </w:r>
      <w:r w:rsidRPr="00FC60E1">
        <w:rPr>
          <w:rFonts w:ascii="Times New Roman" w:hAnsi="Times New Roman" w:cs="Times New Roman"/>
          <w:sz w:val="28"/>
          <w:szCs w:val="28"/>
        </w:rPr>
        <w:t xml:space="preserve"> снеговико</w:t>
      </w:r>
      <w:r w:rsidR="00362B1E" w:rsidRPr="00FC60E1">
        <w:rPr>
          <w:rFonts w:ascii="Times New Roman" w:hAnsi="Times New Roman" w:cs="Times New Roman"/>
          <w:sz w:val="28"/>
          <w:szCs w:val="28"/>
        </w:rPr>
        <w:t>м</w:t>
      </w:r>
      <w:r w:rsidR="00772354">
        <w:rPr>
          <w:rFonts w:ascii="Times New Roman" w:hAnsi="Times New Roman" w:cs="Times New Roman"/>
          <w:sz w:val="28"/>
          <w:szCs w:val="28"/>
        </w:rPr>
        <w:t>, ч</w:t>
      </w:r>
      <w:r w:rsidR="00FC7BED" w:rsidRPr="00FC60E1">
        <w:rPr>
          <w:rFonts w:ascii="Times New Roman" w:hAnsi="Times New Roman" w:cs="Times New Roman"/>
          <w:sz w:val="28"/>
          <w:szCs w:val="28"/>
        </w:rPr>
        <w:t>тобы осветить объект</w:t>
      </w:r>
      <w:r w:rsidR="00362B1E" w:rsidRPr="00FC60E1">
        <w:rPr>
          <w:rFonts w:ascii="Times New Roman" w:hAnsi="Times New Roman" w:cs="Times New Roman"/>
          <w:sz w:val="28"/>
          <w:szCs w:val="28"/>
        </w:rPr>
        <w:t xml:space="preserve"> с четырёх сторон</w:t>
      </w:r>
      <w:r w:rsidRPr="00FC60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3B81" w:rsidRPr="00FC60E1" w:rsidRDefault="000B5AD0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s1030" type="#_x0000_t75" style="position:absolute;left:0;text-align:left;margin-left:36pt;margin-top:22pt;width:437.85pt;height:260.75pt;z-index:5;mso-wrap-distance-left:0;mso-wrap-distance-right:0" filled="t">
            <v:fill color2="black"/>
            <v:imagedata r:id="rId9" o:title="" cropleft="3281f"/>
            <w10:wrap type="square" side="largest"/>
          </v:shape>
        </w:pict>
      </w:r>
    </w:p>
    <w:p w:rsidR="00793B81" w:rsidRPr="00FC60E1" w:rsidRDefault="00793B81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</w:p>
    <w:p w:rsidR="00793B81" w:rsidRPr="00FC60E1" w:rsidRDefault="00793B81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</w:p>
    <w:p w:rsidR="0063072D" w:rsidRPr="00FC60E1" w:rsidRDefault="0063072D" w:rsidP="00A1407B">
      <w:pPr>
        <w:spacing w:line="360" w:lineRule="auto"/>
        <w:ind w:firstLine="142"/>
        <w:mirrorIndents/>
        <w:rPr>
          <w:rFonts w:ascii="Times New Roman" w:hAnsi="Times New Roman" w:cs="Times New Roman"/>
          <w:sz w:val="28"/>
          <w:szCs w:val="28"/>
        </w:rPr>
      </w:pPr>
    </w:p>
    <w:sectPr w:rsidR="0063072D" w:rsidRPr="00FC60E1" w:rsidSect="00A1407B">
      <w:pgSz w:w="11906" w:h="16838"/>
      <w:pgMar w:top="1134" w:right="707" w:bottom="1134" w:left="709" w:header="720" w:footer="720" w:gutter="0"/>
      <w:cols w:space="720"/>
      <w:docGrid w:linePitch="24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Droid Sans Fallback">
    <w:charset w:val="01"/>
    <w:family w:val="auto"/>
    <w:pitch w:val="variable"/>
    <w:sig w:usb0="00000000" w:usb1="00000000" w:usb2="00000000" w:usb3="00000000" w:csb0="00000000" w:csb1="00000000"/>
  </w:font>
  <w:font w:name="FreeSans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02"/>
    <w:multiLevelType w:val="multilevel"/>
    <w:tmpl w:val="00000002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1A88112B"/>
    <w:multiLevelType w:val="hybridMultilevel"/>
    <w:tmpl w:val="C7A24FEA"/>
    <w:lvl w:ilvl="0" w:tplc="98DA561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5C109A0"/>
    <w:multiLevelType w:val="multilevel"/>
    <w:tmpl w:val="E0D4D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6A3279B"/>
    <w:multiLevelType w:val="hybridMultilevel"/>
    <w:tmpl w:val="40542FC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isplayBackgroundShape/>
  <w:embedSystemFonts/>
  <w:proofState w:spelling="clean"/>
  <w:stylePaneFormatFilter w:val="0000"/>
  <w:doNotTrackMoves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compat>
    <w:spaceForUL/>
    <w:balanceSingleByteDoubleByteWidth/>
    <w:doNotLeaveBackslashAlone/>
    <w:ulTrailSpace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1CEA"/>
    <w:rsid w:val="00061CEA"/>
    <w:rsid w:val="000B5AD0"/>
    <w:rsid w:val="001F4CD4"/>
    <w:rsid w:val="002240C3"/>
    <w:rsid w:val="0026675F"/>
    <w:rsid w:val="00362B1E"/>
    <w:rsid w:val="004E535B"/>
    <w:rsid w:val="00570A44"/>
    <w:rsid w:val="005D722E"/>
    <w:rsid w:val="005E1946"/>
    <w:rsid w:val="0063072D"/>
    <w:rsid w:val="006853B5"/>
    <w:rsid w:val="00763641"/>
    <w:rsid w:val="00772354"/>
    <w:rsid w:val="00793B81"/>
    <w:rsid w:val="007A6D7F"/>
    <w:rsid w:val="00891FEA"/>
    <w:rsid w:val="008B5F93"/>
    <w:rsid w:val="009B1DD8"/>
    <w:rsid w:val="00A1407B"/>
    <w:rsid w:val="00AE4131"/>
    <w:rsid w:val="00B2448E"/>
    <w:rsid w:val="00B54A33"/>
    <w:rsid w:val="00BB0704"/>
    <w:rsid w:val="00DE296A"/>
    <w:rsid w:val="00F2625B"/>
    <w:rsid w:val="00FC4B0C"/>
    <w:rsid w:val="00FC60E1"/>
    <w:rsid w:val="00FC7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B81"/>
    <w:pPr>
      <w:widowControl w:val="0"/>
      <w:suppressAutoHyphens/>
    </w:pPr>
    <w:rPr>
      <w:rFonts w:ascii="Liberation Serif" w:eastAsia="Droid Sans Fallback" w:hAnsi="Liberation Serif" w:cs="FreeSans"/>
      <w:color w:val="00000A"/>
      <w:kern w:val="1"/>
      <w:sz w:val="24"/>
      <w:szCs w:val="24"/>
      <w:lang w:eastAsia="zh-CN" w:bidi="hi-IN"/>
    </w:rPr>
  </w:style>
  <w:style w:type="paragraph" w:styleId="4">
    <w:name w:val="heading 4"/>
    <w:basedOn w:val="a0"/>
    <w:qFormat/>
    <w:rsid w:val="00793B81"/>
    <w:pPr>
      <w:spacing w:before="120"/>
      <w:outlineLvl w:val="3"/>
    </w:pPr>
    <w:rPr>
      <w:rFonts w:ascii="Liberation Serif" w:hAnsi="Liberation Serif"/>
      <w:b/>
      <w:bCs/>
      <w:color w:val="808080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Маркеры списка"/>
    <w:rsid w:val="00793B81"/>
    <w:rPr>
      <w:rFonts w:ascii="OpenSymbol" w:eastAsia="OpenSymbol" w:hAnsi="OpenSymbol" w:cs="OpenSymbol"/>
    </w:rPr>
  </w:style>
  <w:style w:type="paragraph" w:customStyle="1" w:styleId="a0">
    <w:name w:val="Заголовок"/>
    <w:basedOn w:val="a"/>
    <w:next w:val="a5"/>
    <w:rsid w:val="00793B81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5">
    <w:name w:val="Body Text"/>
    <w:basedOn w:val="a"/>
    <w:rsid w:val="00793B81"/>
    <w:pPr>
      <w:spacing w:after="140" w:line="288" w:lineRule="auto"/>
    </w:pPr>
  </w:style>
  <w:style w:type="paragraph" w:styleId="a6">
    <w:name w:val="List"/>
    <w:basedOn w:val="a5"/>
    <w:rsid w:val="00793B81"/>
  </w:style>
  <w:style w:type="paragraph" w:styleId="a7">
    <w:name w:val="caption"/>
    <w:basedOn w:val="a"/>
    <w:qFormat/>
    <w:rsid w:val="00793B81"/>
    <w:pPr>
      <w:suppressLineNumbers/>
      <w:spacing w:before="120" w:after="120"/>
    </w:pPr>
    <w:rPr>
      <w:i/>
      <w:iCs/>
    </w:rPr>
  </w:style>
  <w:style w:type="paragraph" w:customStyle="1" w:styleId="1">
    <w:name w:val="Указатель1"/>
    <w:basedOn w:val="a"/>
    <w:rsid w:val="00793B81"/>
    <w:pPr>
      <w:suppressLineNumbers/>
    </w:pPr>
  </w:style>
  <w:style w:type="paragraph" w:customStyle="1" w:styleId="10">
    <w:name w:val="Абзац списка1"/>
    <w:basedOn w:val="a"/>
    <w:rsid w:val="00793B81"/>
    <w:pPr>
      <w:spacing w:after="200"/>
      <w:ind w:left="720"/>
      <w:contextualSpacing/>
    </w:pPr>
  </w:style>
  <w:style w:type="character" w:customStyle="1" w:styleId="apple-converted-space">
    <w:name w:val="apple-converted-space"/>
    <w:basedOn w:val="a1"/>
    <w:rsid w:val="00FC4B0C"/>
  </w:style>
  <w:style w:type="character" w:styleId="a8">
    <w:name w:val="Hyperlink"/>
    <w:basedOn w:val="a1"/>
    <w:uiPriority w:val="99"/>
    <w:semiHidden/>
    <w:unhideWhenUsed/>
    <w:rsid w:val="00FC4B0C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B2448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42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</dc:creator>
  <cp:lastModifiedBy>Mont</cp:lastModifiedBy>
  <cp:revision>4</cp:revision>
  <cp:lastPrinted>1601-01-01T00:00:00Z</cp:lastPrinted>
  <dcterms:created xsi:type="dcterms:W3CDTF">2015-01-10T19:28:00Z</dcterms:created>
  <dcterms:modified xsi:type="dcterms:W3CDTF">2015-01-10T19:36:00Z</dcterms:modified>
</cp:coreProperties>
</file>