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5E30" w:rsidRDefault="004B5E30" w:rsidP="004B5E30">
      <w:pPr>
        <w:rPr>
          <w:sz w:val="28"/>
          <w:szCs w:val="28"/>
        </w:rPr>
      </w:pPr>
      <w:r>
        <w:rPr>
          <w:b/>
          <w:color w:val="FF0000"/>
          <w:sz w:val="36"/>
          <w:szCs w:val="36"/>
        </w:rPr>
        <w:t xml:space="preserve">                               </w:t>
      </w:r>
      <w:r>
        <w:rPr>
          <w:sz w:val="28"/>
          <w:szCs w:val="28"/>
        </w:rPr>
        <w:t>Отдел образования администрации</w:t>
      </w:r>
    </w:p>
    <w:p w:rsidR="004B5E30" w:rsidRDefault="004B5E30" w:rsidP="004B5E30">
      <w:pPr>
        <w:jc w:val="center"/>
        <w:rPr>
          <w:sz w:val="28"/>
          <w:szCs w:val="28"/>
        </w:rPr>
      </w:pPr>
      <w:proofErr w:type="spellStart"/>
      <w:r>
        <w:rPr>
          <w:sz w:val="28"/>
          <w:szCs w:val="28"/>
        </w:rPr>
        <w:t>Тоншаевского</w:t>
      </w:r>
      <w:proofErr w:type="spellEnd"/>
      <w:r>
        <w:rPr>
          <w:sz w:val="28"/>
          <w:szCs w:val="28"/>
        </w:rPr>
        <w:t xml:space="preserve"> муниципального района</w:t>
      </w:r>
    </w:p>
    <w:p w:rsidR="004B5E30" w:rsidRDefault="004B5E30" w:rsidP="004B5E30">
      <w:pPr>
        <w:jc w:val="center"/>
        <w:rPr>
          <w:sz w:val="28"/>
          <w:szCs w:val="28"/>
        </w:rPr>
      </w:pPr>
      <w:r>
        <w:rPr>
          <w:sz w:val="28"/>
          <w:szCs w:val="28"/>
        </w:rPr>
        <w:t>Муниципальное образовательное учреждение</w:t>
      </w:r>
    </w:p>
    <w:p w:rsidR="004B5E30" w:rsidRDefault="004B5E30" w:rsidP="004B5E30">
      <w:pPr>
        <w:jc w:val="center"/>
        <w:rPr>
          <w:sz w:val="28"/>
          <w:szCs w:val="28"/>
        </w:rPr>
      </w:pPr>
      <w:proofErr w:type="spellStart"/>
      <w:r>
        <w:rPr>
          <w:sz w:val="28"/>
          <w:szCs w:val="28"/>
        </w:rPr>
        <w:t>Пижемская</w:t>
      </w:r>
      <w:proofErr w:type="spellEnd"/>
      <w:r>
        <w:rPr>
          <w:sz w:val="28"/>
          <w:szCs w:val="28"/>
        </w:rPr>
        <w:t xml:space="preserve"> средняя общеобразовательная школа</w:t>
      </w:r>
    </w:p>
    <w:p w:rsidR="004B5E30" w:rsidRDefault="004B5E30" w:rsidP="004B5E30">
      <w:pPr>
        <w:jc w:val="center"/>
        <w:rPr>
          <w:sz w:val="28"/>
          <w:szCs w:val="28"/>
        </w:rPr>
      </w:pPr>
    </w:p>
    <w:p w:rsidR="004B5E30" w:rsidRDefault="004B5E30" w:rsidP="004B5E30">
      <w:pPr>
        <w:jc w:val="center"/>
        <w:rPr>
          <w:sz w:val="28"/>
          <w:szCs w:val="28"/>
        </w:rPr>
      </w:pPr>
    </w:p>
    <w:p w:rsidR="004B5E30" w:rsidRPr="003213C7" w:rsidRDefault="003213C7" w:rsidP="003213C7">
      <w:pPr>
        <w:rPr>
          <w:b/>
          <w:sz w:val="36"/>
          <w:szCs w:val="36"/>
        </w:rPr>
      </w:pPr>
      <w:bookmarkStart w:id="0" w:name="_GoBack"/>
      <w:r>
        <w:rPr>
          <w:sz w:val="28"/>
          <w:szCs w:val="28"/>
        </w:rPr>
        <w:t>Урок окружающего мира для 2 класса</w:t>
      </w:r>
    </w:p>
    <w:p w:rsidR="004B5E30" w:rsidRDefault="004B5E30" w:rsidP="004B5E30">
      <w:pPr>
        <w:tabs>
          <w:tab w:val="left" w:pos="980"/>
        </w:tabs>
        <w:spacing w:line="360" w:lineRule="auto"/>
        <w:jc w:val="center"/>
        <w:rPr>
          <w:b/>
          <w:color w:val="FF0000"/>
          <w:sz w:val="56"/>
          <w:szCs w:val="56"/>
        </w:rPr>
      </w:pPr>
      <w:r>
        <w:rPr>
          <w:b/>
          <w:color w:val="FF0000"/>
          <w:sz w:val="52"/>
          <w:szCs w:val="52"/>
        </w:rPr>
        <w:t xml:space="preserve"> </w:t>
      </w:r>
      <w:r>
        <w:rPr>
          <w:b/>
          <w:color w:val="FF0000"/>
          <w:sz w:val="56"/>
          <w:szCs w:val="56"/>
        </w:rPr>
        <w:t>«Пусть зима будет доброй!»</w:t>
      </w:r>
    </w:p>
    <w:bookmarkEnd w:id="0"/>
    <w:p w:rsidR="004B5E30" w:rsidRDefault="004B5E30" w:rsidP="004B5E30">
      <w:pPr>
        <w:tabs>
          <w:tab w:val="left" w:pos="980"/>
        </w:tabs>
        <w:spacing w:line="360" w:lineRule="auto"/>
        <w:jc w:val="center"/>
        <w:rPr>
          <w:sz w:val="52"/>
          <w:szCs w:val="52"/>
        </w:rPr>
      </w:pPr>
    </w:p>
    <w:p w:rsidR="004B5E30" w:rsidRDefault="004B5E30" w:rsidP="004B5E30">
      <w:pPr>
        <w:tabs>
          <w:tab w:val="left" w:pos="980"/>
        </w:tabs>
        <w:spacing w:line="360" w:lineRule="auto"/>
      </w:pPr>
    </w:p>
    <w:p w:rsidR="004B5E30" w:rsidRDefault="004B5E30" w:rsidP="004B5E30">
      <w:pPr>
        <w:tabs>
          <w:tab w:val="left" w:pos="980"/>
        </w:tabs>
        <w:spacing w:line="360" w:lineRule="auto"/>
      </w:pPr>
    </w:p>
    <w:p w:rsidR="004B5E30" w:rsidRDefault="004B5E30" w:rsidP="004B5E30">
      <w:pPr>
        <w:tabs>
          <w:tab w:val="left" w:pos="980"/>
        </w:tabs>
      </w:pPr>
    </w:p>
    <w:p w:rsidR="004B5E30" w:rsidRDefault="004B5E30" w:rsidP="004B5E30">
      <w:pPr>
        <w:tabs>
          <w:tab w:val="left" w:pos="7155"/>
        </w:tabs>
        <w:jc w:val="right"/>
        <w:rPr>
          <w:sz w:val="28"/>
          <w:szCs w:val="28"/>
        </w:rPr>
      </w:pPr>
      <w:r>
        <w:rPr>
          <w:sz w:val="28"/>
          <w:szCs w:val="28"/>
        </w:rPr>
        <w:t>Выполнили:</w:t>
      </w:r>
    </w:p>
    <w:p w:rsidR="004B5E30" w:rsidRDefault="004B5E30" w:rsidP="004B5E30">
      <w:pPr>
        <w:tabs>
          <w:tab w:val="left" w:pos="7155"/>
        </w:tabs>
        <w:rPr>
          <w:b/>
          <w:sz w:val="28"/>
          <w:szCs w:val="28"/>
        </w:rPr>
      </w:pPr>
      <w:r>
        <w:rPr>
          <w:b/>
          <w:sz w:val="28"/>
          <w:szCs w:val="28"/>
        </w:rPr>
        <w:t xml:space="preserve">                                                                           </w:t>
      </w:r>
      <w:proofErr w:type="spellStart"/>
      <w:r>
        <w:rPr>
          <w:b/>
          <w:sz w:val="28"/>
          <w:szCs w:val="28"/>
        </w:rPr>
        <w:t>Бердинских</w:t>
      </w:r>
      <w:proofErr w:type="spellEnd"/>
      <w:r>
        <w:rPr>
          <w:b/>
          <w:sz w:val="28"/>
          <w:szCs w:val="28"/>
        </w:rPr>
        <w:t xml:space="preserve"> Анастасия Сергеевна,</w:t>
      </w:r>
    </w:p>
    <w:p w:rsidR="004B5E30" w:rsidRDefault="004B5E30" w:rsidP="004B5E30">
      <w:pPr>
        <w:tabs>
          <w:tab w:val="left" w:pos="7155"/>
        </w:tabs>
        <w:jc w:val="center"/>
        <w:rPr>
          <w:b/>
          <w:sz w:val="28"/>
          <w:szCs w:val="28"/>
        </w:rPr>
      </w:pPr>
      <w:r>
        <w:rPr>
          <w:b/>
          <w:sz w:val="28"/>
          <w:szCs w:val="28"/>
        </w:rPr>
        <w:t xml:space="preserve">                                                           </w:t>
      </w:r>
      <w:proofErr w:type="spellStart"/>
      <w:r>
        <w:rPr>
          <w:b/>
          <w:sz w:val="28"/>
          <w:szCs w:val="28"/>
        </w:rPr>
        <w:t>Жиленко</w:t>
      </w:r>
      <w:proofErr w:type="spellEnd"/>
      <w:r>
        <w:rPr>
          <w:b/>
          <w:sz w:val="28"/>
          <w:szCs w:val="28"/>
        </w:rPr>
        <w:t xml:space="preserve"> Ирина Алексеевна,</w:t>
      </w:r>
    </w:p>
    <w:p w:rsidR="004B5E30" w:rsidRDefault="004B5E30" w:rsidP="004B5E30">
      <w:pPr>
        <w:tabs>
          <w:tab w:val="left" w:pos="7155"/>
        </w:tabs>
        <w:jc w:val="center"/>
        <w:rPr>
          <w:b/>
          <w:sz w:val="28"/>
          <w:szCs w:val="28"/>
        </w:rPr>
      </w:pPr>
      <w:r>
        <w:rPr>
          <w:b/>
          <w:sz w:val="28"/>
          <w:szCs w:val="28"/>
        </w:rPr>
        <w:t xml:space="preserve">                                                    Ушаков Иван Андреевич</w:t>
      </w:r>
    </w:p>
    <w:p w:rsidR="004B5E30" w:rsidRDefault="004B5E30" w:rsidP="004B5E30">
      <w:pPr>
        <w:tabs>
          <w:tab w:val="left" w:pos="7155"/>
        </w:tabs>
        <w:jc w:val="center"/>
        <w:rPr>
          <w:sz w:val="28"/>
          <w:szCs w:val="28"/>
        </w:rPr>
      </w:pPr>
      <w:r>
        <w:rPr>
          <w:sz w:val="28"/>
          <w:szCs w:val="28"/>
        </w:rPr>
        <w:t xml:space="preserve">                                              </w:t>
      </w:r>
      <w:proofErr w:type="gramStart"/>
      <w:r>
        <w:rPr>
          <w:sz w:val="28"/>
          <w:szCs w:val="28"/>
        </w:rPr>
        <w:t>обучающиеся</w:t>
      </w:r>
      <w:proofErr w:type="gramEnd"/>
      <w:r>
        <w:rPr>
          <w:sz w:val="28"/>
          <w:szCs w:val="28"/>
        </w:rPr>
        <w:t xml:space="preserve"> 2 класса</w:t>
      </w:r>
    </w:p>
    <w:p w:rsidR="004B5E30" w:rsidRDefault="004B5E30" w:rsidP="004B5E30">
      <w:pPr>
        <w:tabs>
          <w:tab w:val="left" w:pos="7155"/>
        </w:tabs>
        <w:jc w:val="center"/>
        <w:rPr>
          <w:sz w:val="28"/>
          <w:szCs w:val="28"/>
        </w:rPr>
      </w:pPr>
      <w:r>
        <w:rPr>
          <w:sz w:val="28"/>
          <w:szCs w:val="28"/>
        </w:rPr>
        <w:t xml:space="preserve">                                               МОУ </w:t>
      </w:r>
      <w:proofErr w:type="spellStart"/>
      <w:r>
        <w:rPr>
          <w:sz w:val="28"/>
          <w:szCs w:val="28"/>
        </w:rPr>
        <w:t>Пижемская</w:t>
      </w:r>
      <w:proofErr w:type="spellEnd"/>
      <w:r>
        <w:rPr>
          <w:sz w:val="28"/>
          <w:szCs w:val="28"/>
        </w:rPr>
        <w:t xml:space="preserve"> СОШ</w:t>
      </w:r>
    </w:p>
    <w:p w:rsidR="004B5E30" w:rsidRDefault="004B5E30" w:rsidP="004B5E30">
      <w:pPr>
        <w:tabs>
          <w:tab w:val="left" w:pos="7155"/>
        </w:tabs>
        <w:jc w:val="right"/>
        <w:rPr>
          <w:sz w:val="28"/>
          <w:szCs w:val="28"/>
        </w:rPr>
      </w:pPr>
      <w:r>
        <w:rPr>
          <w:sz w:val="28"/>
          <w:szCs w:val="28"/>
        </w:rPr>
        <w:t>Руководитель:</w:t>
      </w:r>
    </w:p>
    <w:p w:rsidR="004B5E30" w:rsidRDefault="004B5E30" w:rsidP="004B5E30">
      <w:pPr>
        <w:tabs>
          <w:tab w:val="left" w:pos="7155"/>
        </w:tabs>
        <w:jc w:val="center"/>
        <w:rPr>
          <w:b/>
          <w:sz w:val="28"/>
          <w:szCs w:val="28"/>
        </w:rPr>
      </w:pPr>
      <w:r>
        <w:rPr>
          <w:b/>
          <w:sz w:val="28"/>
          <w:szCs w:val="28"/>
        </w:rPr>
        <w:t xml:space="preserve">                                                                  Кузнецова Галина </w:t>
      </w:r>
      <w:proofErr w:type="spellStart"/>
      <w:r>
        <w:rPr>
          <w:b/>
          <w:sz w:val="28"/>
          <w:szCs w:val="28"/>
        </w:rPr>
        <w:t>Артемьевна</w:t>
      </w:r>
      <w:proofErr w:type="spellEnd"/>
    </w:p>
    <w:p w:rsidR="004B5E30" w:rsidRDefault="004B5E30" w:rsidP="004B5E30">
      <w:pPr>
        <w:tabs>
          <w:tab w:val="left" w:pos="7155"/>
        </w:tabs>
        <w:jc w:val="center"/>
        <w:rPr>
          <w:sz w:val="28"/>
          <w:szCs w:val="28"/>
        </w:rPr>
      </w:pPr>
      <w:r>
        <w:rPr>
          <w:sz w:val="28"/>
          <w:szCs w:val="28"/>
        </w:rPr>
        <w:t xml:space="preserve">                                                          учитель начальных классов</w:t>
      </w:r>
    </w:p>
    <w:p w:rsidR="004B5E30" w:rsidRDefault="004B5E30" w:rsidP="004B5E30">
      <w:pPr>
        <w:tabs>
          <w:tab w:val="left" w:pos="7155"/>
        </w:tabs>
        <w:jc w:val="center"/>
        <w:rPr>
          <w:sz w:val="28"/>
          <w:szCs w:val="28"/>
        </w:rPr>
      </w:pPr>
      <w:r>
        <w:rPr>
          <w:sz w:val="28"/>
          <w:szCs w:val="28"/>
        </w:rPr>
        <w:t xml:space="preserve">                                                   МОУ </w:t>
      </w:r>
      <w:proofErr w:type="spellStart"/>
      <w:r>
        <w:rPr>
          <w:sz w:val="28"/>
          <w:szCs w:val="28"/>
        </w:rPr>
        <w:t>Пижемская</w:t>
      </w:r>
      <w:proofErr w:type="spellEnd"/>
      <w:r>
        <w:rPr>
          <w:sz w:val="28"/>
          <w:szCs w:val="28"/>
        </w:rPr>
        <w:t xml:space="preserve"> СОШ</w:t>
      </w:r>
    </w:p>
    <w:p w:rsidR="004B5E30" w:rsidRDefault="004B5E30" w:rsidP="004B5E30">
      <w:pPr>
        <w:tabs>
          <w:tab w:val="left" w:pos="7155"/>
        </w:tabs>
        <w:rPr>
          <w:sz w:val="28"/>
          <w:szCs w:val="28"/>
        </w:rPr>
      </w:pPr>
      <w:r>
        <w:rPr>
          <w:sz w:val="28"/>
          <w:szCs w:val="28"/>
        </w:rPr>
        <w:t>606930</w:t>
      </w:r>
    </w:p>
    <w:p w:rsidR="004B5E30" w:rsidRDefault="004B5E30" w:rsidP="004B5E30">
      <w:pPr>
        <w:tabs>
          <w:tab w:val="left" w:pos="7155"/>
        </w:tabs>
        <w:rPr>
          <w:sz w:val="28"/>
          <w:szCs w:val="28"/>
        </w:rPr>
      </w:pPr>
      <w:r>
        <w:rPr>
          <w:sz w:val="28"/>
          <w:szCs w:val="28"/>
        </w:rPr>
        <w:t>Нижегородская область</w:t>
      </w:r>
    </w:p>
    <w:p w:rsidR="004B5E30" w:rsidRDefault="004B5E30" w:rsidP="004B5E30">
      <w:pPr>
        <w:tabs>
          <w:tab w:val="left" w:pos="7155"/>
        </w:tabs>
        <w:rPr>
          <w:sz w:val="28"/>
          <w:szCs w:val="28"/>
        </w:rPr>
      </w:pPr>
      <w:proofErr w:type="spellStart"/>
      <w:r>
        <w:rPr>
          <w:sz w:val="28"/>
          <w:szCs w:val="28"/>
        </w:rPr>
        <w:t>Тоншаевский</w:t>
      </w:r>
      <w:proofErr w:type="spellEnd"/>
      <w:r>
        <w:rPr>
          <w:sz w:val="28"/>
          <w:szCs w:val="28"/>
        </w:rPr>
        <w:t xml:space="preserve"> район</w:t>
      </w:r>
    </w:p>
    <w:p w:rsidR="004B5E30" w:rsidRDefault="004B5E30" w:rsidP="004B5E30">
      <w:pPr>
        <w:tabs>
          <w:tab w:val="left" w:pos="7155"/>
        </w:tabs>
        <w:rPr>
          <w:sz w:val="28"/>
          <w:szCs w:val="28"/>
        </w:rPr>
      </w:pPr>
      <w:r>
        <w:rPr>
          <w:sz w:val="28"/>
          <w:szCs w:val="28"/>
        </w:rPr>
        <w:t>п</w:t>
      </w:r>
      <w:proofErr w:type="gramStart"/>
      <w:r>
        <w:rPr>
          <w:sz w:val="28"/>
          <w:szCs w:val="28"/>
        </w:rPr>
        <w:t>.П</w:t>
      </w:r>
      <w:proofErr w:type="gramEnd"/>
      <w:r>
        <w:rPr>
          <w:sz w:val="28"/>
          <w:szCs w:val="28"/>
        </w:rPr>
        <w:t>ижма</w:t>
      </w:r>
    </w:p>
    <w:p w:rsidR="004B5E30" w:rsidRDefault="004B5E30" w:rsidP="004B5E30">
      <w:pPr>
        <w:tabs>
          <w:tab w:val="left" w:pos="7155"/>
        </w:tabs>
        <w:rPr>
          <w:sz w:val="28"/>
          <w:szCs w:val="28"/>
        </w:rPr>
      </w:pPr>
      <w:r>
        <w:rPr>
          <w:sz w:val="28"/>
          <w:szCs w:val="28"/>
        </w:rPr>
        <w:t>ул</w:t>
      </w:r>
      <w:proofErr w:type="gramStart"/>
      <w:r>
        <w:rPr>
          <w:sz w:val="28"/>
          <w:szCs w:val="28"/>
        </w:rPr>
        <w:t>.К</w:t>
      </w:r>
      <w:proofErr w:type="gramEnd"/>
      <w:r>
        <w:rPr>
          <w:sz w:val="28"/>
          <w:szCs w:val="28"/>
        </w:rPr>
        <w:t>алинина, д.8</w:t>
      </w:r>
    </w:p>
    <w:p w:rsidR="004B5E30" w:rsidRDefault="004B5E30" w:rsidP="004B5E30">
      <w:pPr>
        <w:tabs>
          <w:tab w:val="left" w:pos="7155"/>
        </w:tabs>
        <w:rPr>
          <w:sz w:val="28"/>
          <w:szCs w:val="28"/>
        </w:rPr>
      </w:pPr>
      <w:r>
        <w:rPr>
          <w:sz w:val="28"/>
          <w:szCs w:val="28"/>
        </w:rPr>
        <w:t>телефон: 8(831 51) 9-32-05</w:t>
      </w:r>
    </w:p>
    <w:p w:rsidR="004B5E30" w:rsidRDefault="004B5E30" w:rsidP="004B5E30">
      <w:pPr>
        <w:tabs>
          <w:tab w:val="left" w:pos="7155"/>
        </w:tabs>
        <w:rPr>
          <w:sz w:val="28"/>
          <w:szCs w:val="28"/>
        </w:rPr>
      </w:pPr>
    </w:p>
    <w:p w:rsidR="004B5E30" w:rsidRDefault="004B5E30" w:rsidP="004B5E30">
      <w:pPr>
        <w:tabs>
          <w:tab w:val="left" w:pos="7155"/>
        </w:tabs>
        <w:rPr>
          <w:sz w:val="28"/>
          <w:szCs w:val="28"/>
        </w:rPr>
      </w:pPr>
    </w:p>
    <w:p w:rsidR="004B5E30" w:rsidRDefault="004B5E30" w:rsidP="004B5E30">
      <w:pPr>
        <w:tabs>
          <w:tab w:val="left" w:pos="7155"/>
        </w:tabs>
        <w:rPr>
          <w:sz w:val="28"/>
          <w:szCs w:val="28"/>
        </w:rPr>
      </w:pPr>
    </w:p>
    <w:p w:rsidR="004B5E30" w:rsidRDefault="004B5E30" w:rsidP="004B5E30">
      <w:pPr>
        <w:tabs>
          <w:tab w:val="left" w:pos="7155"/>
        </w:tabs>
        <w:rPr>
          <w:sz w:val="28"/>
          <w:szCs w:val="28"/>
        </w:rPr>
      </w:pPr>
    </w:p>
    <w:p w:rsidR="004B5E30" w:rsidRDefault="004B5E30" w:rsidP="004B5E30">
      <w:pPr>
        <w:tabs>
          <w:tab w:val="left" w:pos="7155"/>
        </w:tabs>
        <w:jc w:val="center"/>
        <w:rPr>
          <w:sz w:val="28"/>
          <w:szCs w:val="28"/>
        </w:rPr>
      </w:pPr>
      <w:r>
        <w:rPr>
          <w:sz w:val="28"/>
          <w:szCs w:val="28"/>
        </w:rPr>
        <w:t>п</w:t>
      </w:r>
      <w:proofErr w:type="gramStart"/>
      <w:r>
        <w:rPr>
          <w:sz w:val="28"/>
          <w:szCs w:val="28"/>
        </w:rPr>
        <w:t>.П</w:t>
      </w:r>
      <w:proofErr w:type="gramEnd"/>
      <w:r>
        <w:rPr>
          <w:sz w:val="28"/>
          <w:szCs w:val="28"/>
        </w:rPr>
        <w:t>ижма</w:t>
      </w:r>
    </w:p>
    <w:p w:rsidR="004B5E30" w:rsidRDefault="004B5E30" w:rsidP="004B5E30">
      <w:pPr>
        <w:tabs>
          <w:tab w:val="left" w:pos="7155"/>
        </w:tabs>
        <w:jc w:val="center"/>
        <w:rPr>
          <w:sz w:val="28"/>
          <w:szCs w:val="28"/>
        </w:rPr>
      </w:pPr>
      <w:r>
        <w:rPr>
          <w:sz w:val="28"/>
          <w:szCs w:val="28"/>
        </w:rPr>
        <w:t>2013 год</w:t>
      </w:r>
    </w:p>
    <w:p w:rsidR="003F6059" w:rsidRPr="003F6059" w:rsidRDefault="003F6059" w:rsidP="003F6059">
      <w:pPr>
        <w:spacing w:line="360" w:lineRule="auto"/>
        <w:rPr>
          <w:b/>
          <w:color w:val="FF0000"/>
          <w:sz w:val="36"/>
          <w:szCs w:val="36"/>
        </w:rPr>
      </w:pPr>
      <w:r w:rsidRPr="003F6059">
        <w:rPr>
          <w:b/>
          <w:color w:val="FF0000"/>
          <w:sz w:val="36"/>
          <w:szCs w:val="36"/>
        </w:rPr>
        <w:t xml:space="preserve">Содержание:                                                     </w:t>
      </w:r>
    </w:p>
    <w:p w:rsidR="003F6059" w:rsidRDefault="003F6059" w:rsidP="003F6059">
      <w:pPr>
        <w:spacing w:line="360" w:lineRule="auto"/>
        <w:rPr>
          <w:b/>
          <w:sz w:val="28"/>
          <w:szCs w:val="28"/>
        </w:rPr>
      </w:pPr>
      <w:r>
        <w:rPr>
          <w:b/>
          <w:sz w:val="36"/>
          <w:szCs w:val="36"/>
        </w:rPr>
        <w:t xml:space="preserve">                                                                                </w:t>
      </w:r>
      <w:r>
        <w:rPr>
          <w:b/>
          <w:sz w:val="28"/>
          <w:szCs w:val="28"/>
        </w:rPr>
        <w:t>стр.</w:t>
      </w:r>
    </w:p>
    <w:p w:rsidR="003F6059" w:rsidRDefault="003F6059" w:rsidP="003F6059">
      <w:pPr>
        <w:spacing w:line="360" w:lineRule="auto"/>
        <w:rPr>
          <w:sz w:val="28"/>
          <w:szCs w:val="28"/>
        </w:rPr>
      </w:pPr>
      <w:r>
        <w:rPr>
          <w:sz w:val="28"/>
          <w:szCs w:val="28"/>
        </w:rPr>
        <w:t xml:space="preserve">Введение---------------------------------------------------------------- </w:t>
      </w:r>
      <w:r w:rsidR="00DD447C">
        <w:rPr>
          <w:sz w:val="28"/>
          <w:szCs w:val="28"/>
        </w:rPr>
        <w:t>2</w:t>
      </w:r>
    </w:p>
    <w:p w:rsidR="00DD447C" w:rsidRDefault="00DD447C" w:rsidP="003F6059">
      <w:pPr>
        <w:spacing w:line="360" w:lineRule="auto"/>
        <w:rPr>
          <w:sz w:val="28"/>
          <w:szCs w:val="28"/>
        </w:rPr>
      </w:pPr>
      <w:r>
        <w:rPr>
          <w:sz w:val="28"/>
          <w:szCs w:val="28"/>
        </w:rPr>
        <w:t>Актуальность проекта------------------------------------------------ 3</w:t>
      </w:r>
    </w:p>
    <w:p w:rsidR="00DD447C" w:rsidRDefault="00DD447C" w:rsidP="003F6059">
      <w:pPr>
        <w:spacing w:line="360" w:lineRule="auto"/>
        <w:rPr>
          <w:sz w:val="28"/>
          <w:szCs w:val="28"/>
        </w:rPr>
      </w:pPr>
      <w:r>
        <w:rPr>
          <w:sz w:val="28"/>
          <w:szCs w:val="28"/>
        </w:rPr>
        <w:lastRenderedPageBreak/>
        <w:t>Цель, задачи, гипотеза проекта------------------------------------- 4</w:t>
      </w:r>
    </w:p>
    <w:p w:rsidR="003F6059" w:rsidRDefault="003F6059" w:rsidP="003F6059">
      <w:pPr>
        <w:spacing w:line="360" w:lineRule="auto"/>
        <w:rPr>
          <w:sz w:val="28"/>
          <w:szCs w:val="28"/>
        </w:rPr>
      </w:pPr>
      <w:r>
        <w:rPr>
          <w:sz w:val="28"/>
          <w:szCs w:val="28"/>
        </w:rPr>
        <w:t>Этапы реализации проекта--------------</w:t>
      </w:r>
      <w:r w:rsidR="00DD447C">
        <w:rPr>
          <w:sz w:val="28"/>
          <w:szCs w:val="28"/>
        </w:rPr>
        <w:t>---------------------------- 5-8</w:t>
      </w:r>
    </w:p>
    <w:p w:rsidR="003F6059" w:rsidRDefault="003F6059" w:rsidP="003F6059">
      <w:pPr>
        <w:spacing w:line="360" w:lineRule="auto"/>
        <w:rPr>
          <w:sz w:val="28"/>
          <w:szCs w:val="28"/>
        </w:rPr>
      </w:pPr>
      <w:r>
        <w:rPr>
          <w:sz w:val="28"/>
          <w:szCs w:val="28"/>
        </w:rPr>
        <w:t>Выводы------------------------------------</w:t>
      </w:r>
      <w:r w:rsidR="00DD447C">
        <w:rPr>
          <w:sz w:val="28"/>
          <w:szCs w:val="28"/>
        </w:rPr>
        <w:t>------------------------------ 8</w:t>
      </w:r>
    </w:p>
    <w:p w:rsidR="00DD447C" w:rsidRDefault="00DD447C" w:rsidP="003F6059">
      <w:pPr>
        <w:spacing w:line="360" w:lineRule="auto"/>
        <w:rPr>
          <w:sz w:val="28"/>
          <w:szCs w:val="28"/>
        </w:rPr>
      </w:pPr>
      <w:r>
        <w:rPr>
          <w:sz w:val="28"/>
          <w:szCs w:val="28"/>
        </w:rPr>
        <w:t>Список литературы---------------------------------------------------- 9</w:t>
      </w:r>
    </w:p>
    <w:p w:rsidR="003F6059" w:rsidRDefault="003F6059" w:rsidP="003F6059">
      <w:pPr>
        <w:spacing w:line="360" w:lineRule="auto"/>
        <w:rPr>
          <w:sz w:val="28"/>
          <w:szCs w:val="28"/>
        </w:rPr>
      </w:pPr>
      <w:r>
        <w:rPr>
          <w:sz w:val="28"/>
          <w:szCs w:val="28"/>
        </w:rPr>
        <w:t>Приложения---------------------------------</w:t>
      </w:r>
      <w:r w:rsidR="00DD447C">
        <w:rPr>
          <w:sz w:val="28"/>
          <w:szCs w:val="28"/>
        </w:rPr>
        <w:t>--------------------------- 10-21</w:t>
      </w:r>
    </w:p>
    <w:p w:rsidR="003F6059" w:rsidRDefault="003F6059" w:rsidP="00D97B85">
      <w:pPr>
        <w:rPr>
          <w:b/>
          <w:color w:val="FF0000"/>
          <w:sz w:val="36"/>
          <w:szCs w:val="36"/>
        </w:rPr>
      </w:pPr>
    </w:p>
    <w:p w:rsidR="003F6059" w:rsidRDefault="003F6059" w:rsidP="00D97B85">
      <w:pPr>
        <w:rPr>
          <w:b/>
          <w:color w:val="FF0000"/>
          <w:sz w:val="36"/>
          <w:szCs w:val="36"/>
        </w:rPr>
      </w:pPr>
    </w:p>
    <w:p w:rsidR="003F6059" w:rsidRDefault="003F6059" w:rsidP="00D97B85">
      <w:pPr>
        <w:rPr>
          <w:b/>
          <w:color w:val="FF0000"/>
          <w:sz w:val="36"/>
          <w:szCs w:val="36"/>
        </w:rPr>
      </w:pPr>
    </w:p>
    <w:p w:rsidR="003F6059" w:rsidRDefault="003F6059" w:rsidP="00D97B85">
      <w:pPr>
        <w:rPr>
          <w:b/>
          <w:color w:val="FF0000"/>
          <w:sz w:val="36"/>
          <w:szCs w:val="36"/>
        </w:rPr>
      </w:pPr>
    </w:p>
    <w:p w:rsidR="003F6059" w:rsidRDefault="003F6059" w:rsidP="00D97B85">
      <w:pPr>
        <w:rPr>
          <w:b/>
          <w:color w:val="FF0000"/>
          <w:sz w:val="36"/>
          <w:szCs w:val="36"/>
        </w:rPr>
      </w:pPr>
    </w:p>
    <w:p w:rsidR="003F6059" w:rsidRDefault="003F6059" w:rsidP="00D97B85">
      <w:pPr>
        <w:rPr>
          <w:b/>
          <w:color w:val="FF0000"/>
          <w:sz w:val="36"/>
          <w:szCs w:val="36"/>
        </w:rPr>
      </w:pPr>
    </w:p>
    <w:p w:rsidR="003F6059" w:rsidRDefault="003F6059" w:rsidP="00D97B85">
      <w:pPr>
        <w:rPr>
          <w:b/>
          <w:color w:val="FF0000"/>
          <w:sz w:val="36"/>
          <w:szCs w:val="36"/>
        </w:rPr>
      </w:pPr>
    </w:p>
    <w:p w:rsidR="003F6059" w:rsidRDefault="003F6059" w:rsidP="00D97B85">
      <w:pPr>
        <w:rPr>
          <w:b/>
          <w:color w:val="FF0000"/>
          <w:sz w:val="36"/>
          <w:szCs w:val="36"/>
        </w:rPr>
      </w:pPr>
    </w:p>
    <w:p w:rsidR="003F6059" w:rsidRDefault="003F6059" w:rsidP="00D97B85">
      <w:pPr>
        <w:rPr>
          <w:b/>
          <w:color w:val="FF0000"/>
          <w:sz w:val="36"/>
          <w:szCs w:val="36"/>
        </w:rPr>
      </w:pPr>
    </w:p>
    <w:p w:rsidR="003F6059" w:rsidRDefault="003F6059" w:rsidP="00D97B85">
      <w:pPr>
        <w:rPr>
          <w:b/>
          <w:color w:val="FF0000"/>
          <w:sz w:val="36"/>
          <w:szCs w:val="36"/>
        </w:rPr>
      </w:pPr>
    </w:p>
    <w:p w:rsidR="003F6059" w:rsidRDefault="003F6059" w:rsidP="00D97B85">
      <w:pPr>
        <w:rPr>
          <w:b/>
          <w:color w:val="FF0000"/>
          <w:sz w:val="36"/>
          <w:szCs w:val="36"/>
        </w:rPr>
      </w:pPr>
    </w:p>
    <w:p w:rsidR="003F6059" w:rsidRDefault="003F6059" w:rsidP="00D97B85">
      <w:pPr>
        <w:rPr>
          <w:b/>
          <w:color w:val="FF0000"/>
          <w:sz w:val="36"/>
          <w:szCs w:val="36"/>
        </w:rPr>
      </w:pPr>
    </w:p>
    <w:p w:rsidR="003F6059" w:rsidRDefault="003F6059" w:rsidP="00D97B85">
      <w:pPr>
        <w:rPr>
          <w:b/>
          <w:color w:val="FF0000"/>
          <w:sz w:val="36"/>
          <w:szCs w:val="36"/>
        </w:rPr>
      </w:pPr>
    </w:p>
    <w:p w:rsidR="003F6059" w:rsidRDefault="003F6059" w:rsidP="00D97B85">
      <w:pPr>
        <w:rPr>
          <w:b/>
          <w:color w:val="FF0000"/>
          <w:sz w:val="36"/>
          <w:szCs w:val="36"/>
        </w:rPr>
      </w:pPr>
    </w:p>
    <w:p w:rsidR="003F6059" w:rsidRDefault="003F6059" w:rsidP="00D97B85">
      <w:pPr>
        <w:rPr>
          <w:b/>
          <w:color w:val="FF0000"/>
          <w:sz w:val="36"/>
          <w:szCs w:val="36"/>
        </w:rPr>
      </w:pPr>
    </w:p>
    <w:p w:rsidR="003F6059" w:rsidRDefault="003F6059" w:rsidP="00D97B85">
      <w:pPr>
        <w:rPr>
          <w:b/>
          <w:color w:val="FF0000"/>
          <w:sz w:val="36"/>
          <w:szCs w:val="36"/>
        </w:rPr>
      </w:pPr>
    </w:p>
    <w:p w:rsidR="003F6059" w:rsidRDefault="003F6059" w:rsidP="00D97B85">
      <w:pPr>
        <w:rPr>
          <w:b/>
          <w:color w:val="FF0000"/>
          <w:sz w:val="36"/>
          <w:szCs w:val="36"/>
        </w:rPr>
      </w:pPr>
    </w:p>
    <w:p w:rsidR="003F6059" w:rsidRDefault="003F6059" w:rsidP="00D97B85">
      <w:pPr>
        <w:rPr>
          <w:b/>
          <w:color w:val="FF0000"/>
          <w:sz w:val="36"/>
          <w:szCs w:val="36"/>
        </w:rPr>
      </w:pPr>
    </w:p>
    <w:p w:rsidR="003F6059" w:rsidRDefault="003F6059" w:rsidP="00D97B85">
      <w:pPr>
        <w:rPr>
          <w:b/>
          <w:color w:val="FF0000"/>
          <w:sz w:val="36"/>
          <w:szCs w:val="36"/>
        </w:rPr>
      </w:pPr>
    </w:p>
    <w:p w:rsidR="003F6059" w:rsidRDefault="003F6059" w:rsidP="00D97B85">
      <w:pPr>
        <w:rPr>
          <w:b/>
          <w:color w:val="FF0000"/>
          <w:sz w:val="36"/>
          <w:szCs w:val="36"/>
        </w:rPr>
      </w:pPr>
    </w:p>
    <w:p w:rsidR="003F6059" w:rsidRDefault="003F6059" w:rsidP="00D97B85">
      <w:pPr>
        <w:rPr>
          <w:b/>
          <w:color w:val="FF0000"/>
          <w:sz w:val="36"/>
          <w:szCs w:val="36"/>
        </w:rPr>
      </w:pPr>
    </w:p>
    <w:p w:rsidR="003F6059" w:rsidRDefault="003F6059" w:rsidP="00D97B85">
      <w:pPr>
        <w:rPr>
          <w:b/>
          <w:color w:val="FF0000"/>
          <w:sz w:val="36"/>
          <w:szCs w:val="36"/>
        </w:rPr>
      </w:pPr>
    </w:p>
    <w:p w:rsidR="003F6059" w:rsidRDefault="003F6059" w:rsidP="00D97B85">
      <w:pPr>
        <w:rPr>
          <w:b/>
          <w:color w:val="FF0000"/>
          <w:sz w:val="36"/>
          <w:szCs w:val="36"/>
        </w:rPr>
      </w:pPr>
    </w:p>
    <w:p w:rsidR="00DD447C" w:rsidRDefault="00DD447C" w:rsidP="00D97B85">
      <w:pPr>
        <w:rPr>
          <w:b/>
          <w:color w:val="FF0000"/>
          <w:sz w:val="36"/>
          <w:szCs w:val="36"/>
        </w:rPr>
      </w:pPr>
    </w:p>
    <w:p w:rsidR="00D97B85" w:rsidRPr="00F856B7" w:rsidRDefault="00D97B85" w:rsidP="00D97B85">
      <w:pPr>
        <w:rPr>
          <w:b/>
          <w:color w:val="FF0000"/>
          <w:sz w:val="36"/>
          <w:szCs w:val="36"/>
        </w:rPr>
      </w:pPr>
      <w:r w:rsidRPr="00F856B7">
        <w:rPr>
          <w:b/>
          <w:color w:val="FF0000"/>
          <w:sz w:val="36"/>
          <w:szCs w:val="36"/>
        </w:rPr>
        <w:t>Введение.</w:t>
      </w:r>
    </w:p>
    <w:p w:rsidR="00D97B85" w:rsidRPr="00F10227" w:rsidRDefault="00D97B85" w:rsidP="00D97B85">
      <w:pPr>
        <w:ind w:left="-180" w:right="76"/>
        <w:jc w:val="center"/>
        <w:rPr>
          <w:sz w:val="28"/>
          <w:szCs w:val="28"/>
        </w:rPr>
      </w:pPr>
      <w:r w:rsidRPr="00F10227">
        <w:rPr>
          <w:sz w:val="28"/>
          <w:szCs w:val="28"/>
        </w:rPr>
        <w:t xml:space="preserve">                                                     </w:t>
      </w:r>
      <w:r>
        <w:rPr>
          <w:sz w:val="28"/>
          <w:szCs w:val="28"/>
        </w:rPr>
        <w:t xml:space="preserve">                          </w:t>
      </w:r>
      <w:r w:rsidRPr="00F10227">
        <w:rPr>
          <w:sz w:val="28"/>
          <w:szCs w:val="28"/>
        </w:rPr>
        <w:t>Покормите птиц зимой,</w:t>
      </w:r>
    </w:p>
    <w:p w:rsidR="00D97B85" w:rsidRPr="00F10227" w:rsidRDefault="00D97B85" w:rsidP="00D97B85">
      <w:pPr>
        <w:ind w:left="-180" w:right="76"/>
        <w:jc w:val="center"/>
        <w:rPr>
          <w:sz w:val="28"/>
          <w:szCs w:val="28"/>
        </w:rPr>
      </w:pPr>
      <w:r w:rsidRPr="00F10227">
        <w:rPr>
          <w:sz w:val="28"/>
          <w:szCs w:val="28"/>
        </w:rPr>
        <w:t xml:space="preserve">                                                 </w:t>
      </w:r>
      <w:r>
        <w:rPr>
          <w:sz w:val="28"/>
          <w:szCs w:val="28"/>
        </w:rPr>
        <w:t xml:space="preserve">                          </w:t>
      </w:r>
      <w:r w:rsidRPr="00F10227">
        <w:rPr>
          <w:sz w:val="28"/>
          <w:szCs w:val="28"/>
        </w:rPr>
        <w:t>Пусть со всех концов</w:t>
      </w:r>
    </w:p>
    <w:p w:rsidR="00D97B85" w:rsidRPr="00F10227" w:rsidRDefault="00D97B85" w:rsidP="00D97B85">
      <w:pPr>
        <w:ind w:left="-180" w:right="76"/>
        <w:jc w:val="center"/>
        <w:rPr>
          <w:sz w:val="28"/>
          <w:szCs w:val="28"/>
        </w:rPr>
      </w:pPr>
      <w:r w:rsidRPr="00F10227">
        <w:rPr>
          <w:sz w:val="28"/>
          <w:szCs w:val="28"/>
        </w:rPr>
        <w:t xml:space="preserve">                                                         </w:t>
      </w:r>
      <w:r>
        <w:rPr>
          <w:sz w:val="28"/>
          <w:szCs w:val="28"/>
        </w:rPr>
        <w:t xml:space="preserve">                           </w:t>
      </w:r>
      <w:r w:rsidRPr="00F10227">
        <w:rPr>
          <w:sz w:val="28"/>
          <w:szCs w:val="28"/>
        </w:rPr>
        <w:t xml:space="preserve"> К нам слетятся, как домой,</w:t>
      </w:r>
    </w:p>
    <w:p w:rsidR="00D97B85" w:rsidRPr="00F10227" w:rsidRDefault="00D97B85" w:rsidP="00D97B85">
      <w:pPr>
        <w:ind w:left="-180" w:right="76"/>
        <w:jc w:val="center"/>
        <w:rPr>
          <w:sz w:val="28"/>
          <w:szCs w:val="28"/>
        </w:rPr>
      </w:pPr>
      <w:r w:rsidRPr="00F10227">
        <w:rPr>
          <w:sz w:val="28"/>
          <w:szCs w:val="28"/>
        </w:rPr>
        <w:t xml:space="preserve">                                               </w:t>
      </w:r>
      <w:r>
        <w:rPr>
          <w:sz w:val="28"/>
          <w:szCs w:val="28"/>
        </w:rPr>
        <w:t xml:space="preserve">                          </w:t>
      </w:r>
      <w:r w:rsidRPr="00F10227">
        <w:rPr>
          <w:sz w:val="28"/>
          <w:szCs w:val="28"/>
        </w:rPr>
        <w:t>Стайки на крыльцо.</w:t>
      </w:r>
    </w:p>
    <w:p w:rsidR="00D97B85" w:rsidRPr="00F10227" w:rsidRDefault="00D97B85" w:rsidP="00D97B85">
      <w:pPr>
        <w:ind w:left="-180" w:right="76"/>
        <w:jc w:val="right"/>
        <w:rPr>
          <w:sz w:val="28"/>
          <w:szCs w:val="28"/>
        </w:rPr>
      </w:pPr>
      <w:r w:rsidRPr="00F10227">
        <w:rPr>
          <w:sz w:val="28"/>
          <w:szCs w:val="28"/>
        </w:rPr>
        <w:t>А. Яшин.</w:t>
      </w:r>
    </w:p>
    <w:p w:rsidR="00D97B85" w:rsidRPr="00F10227" w:rsidRDefault="00D97B85" w:rsidP="00D97B85">
      <w:pPr>
        <w:rPr>
          <w:b/>
          <w:sz w:val="28"/>
          <w:szCs w:val="28"/>
        </w:rPr>
      </w:pPr>
    </w:p>
    <w:p w:rsidR="00D97B85" w:rsidRPr="00F10227" w:rsidRDefault="00D97B85" w:rsidP="00D97B85">
      <w:pPr>
        <w:ind w:firstLine="708"/>
        <w:jc w:val="both"/>
        <w:rPr>
          <w:sz w:val="28"/>
          <w:szCs w:val="28"/>
        </w:rPr>
      </w:pPr>
      <w:r>
        <w:rPr>
          <w:sz w:val="28"/>
          <w:szCs w:val="28"/>
        </w:rPr>
        <w:t>Летом мы</w:t>
      </w:r>
      <w:r w:rsidRPr="00F10227">
        <w:rPr>
          <w:sz w:val="28"/>
          <w:szCs w:val="28"/>
        </w:rPr>
        <w:t xml:space="preserve"> прочитали рассказ </w:t>
      </w:r>
      <w:r>
        <w:rPr>
          <w:sz w:val="28"/>
          <w:szCs w:val="28"/>
        </w:rPr>
        <w:t>В.Бианки «Синичкин календарь», и</w:t>
      </w:r>
      <w:r w:rsidRPr="00F10227">
        <w:rPr>
          <w:sz w:val="28"/>
          <w:szCs w:val="28"/>
        </w:rPr>
        <w:t>з которого  узнали о синичке-</w:t>
      </w:r>
      <w:proofErr w:type="spellStart"/>
      <w:r w:rsidRPr="00F10227">
        <w:rPr>
          <w:sz w:val="28"/>
          <w:szCs w:val="28"/>
        </w:rPr>
        <w:t>Зиньке</w:t>
      </w:r>
      <w:proofErr w:type="spellEnd"/>
      <w:r w:rsidRPr="00F10227">
        <w:rPr>
          <w:sz w:val="28"/>
          <w:szCs w:val="28"/>
        </w:rPr>
        <w:t>, о ее приключениях по месяцам</w:t>
      </w:r>
      <w:r>
        <w:rPr>
          <w:sz w:val="28"/>
          <w:szCs w:val="28"/>
        </w:rPr>
        <w:t xml:space="preserve"> года. И вот однажды, когда выпал первый снег, мы с классом во время экскурсии в парк  увидели синичку. Мы обрадовались, что </w:t>
      </w:r>
      <w:proofErr w:type="spellStart"/>
      <w:r>
        <w:rPr>
          <w:sz w:val="28"/>
          <w:szCs w:val="28"/>
        </w:rPr>
        <w:t>Зинька</w:t>
      </w:r>
      <w:proofErr w:type="spellEnd"/>
      <w:r>
        <w:rPr>
          <w:sz w:val="28"/>
          <w:szCs w:val="28"/>
        </w:rPr>
        <w:t xml:space="preserve"> прилетела нас навестить. Но возникли вопросы:</w:t>
      </w:r>
    </w:p>
    <w:p w:rsidR="00D97B85" w:rsidRPr="00F10227" w:rsidRDefault="00D97B85" w:rsidP="00D97B85">
      <w:pPr>
        <w:rPr>
          <w:sz w:val="28"/>
          <w:szCs w:val="28"/>
        </w:rPr>
      </w:pPr>
      <w:r>
        <w:rPr>
          <w:sz w:val="28"/>
          <w:szCs w:val="28"/>
        </w:rPr>
        <w:t xml:space="preserve">           </w:t>
      </w:r>
      <w:r w:rsidRPr="00F10227">
        <w:rPr>
          <w:sz w:val="28"/>
          <w:szCs w:val="28"/>
        </w:rPr>
        <w:t xml:space="preserve">-Почему некоторые птицы </w:t>
      </w:r>
      <w:r>
        <w:rPr>
          <w:sz w:val="28"/>
          <w:szCs w:val="28"/>
        </w:rPr>
        <w:t>зимой остаются с нами?</w:t>
      </w:r>
    </w:p>
    <w:p w:rsidR="00D97B85" w:rsidRPr="00F10227" w:rsidRDefault="00D97B85" w:rsidP="00D97B85">
      <w:pPr>
        <w:rPr>
          <w:sz w:val="28"/>
          <w:szCs w:val="28"/>
        </w:rPr>
      </w:pPr>
      <w:r>
        <w:rPr>
          <w:sz w:val="28"/>
          <w:szCs w:val="28"/>
        </w:rPr>
        <w:t xml:space="preserve">           -Как их называют?</w:t>
      </w:r>
    </w:p>
    <w:p w:rsidR="00D97B85" w:rsidRPr="00F10227" w:rsidRDefault="00D97B85" w:rsidP="00D97B85">
      <w:pPr>
        <w:ind w:firstLine="709"/>
        <w:rPr>
          <w:sz w:val="28"/>
          <w:szCs w:val="28"/>
        </w:rPr>
      </w:pPr>
      <w:r w:rsidRPr="00F10227">
        <w:rPr>
          <w:sz w:val="28"/>
          <w:szCs w:val="28"/>
        </w:rPr>
        <w:t>-</w:t>
      </w:r>
      <w:r>
        <w:rPr>
          <w:sz w:val="28"/>
          <w:szCs w:val="28"/>
        </w:rPr>
        <w:t xml:space="preserve"> Какие птицы зимуют в нашем поселке</w:t>
      </w:r>
      <w:r w:rsidRPr="00F10227">
        <w:rPr>
          <w:sz w:val="28"/>
          <w:szCs w:val="28"/>
        </w:rPr>
        <w:t>?</w:t>
      </w:r>
    </w:p>
    <w:p w:rsidR="00D97B85" w:rsidRPr="00F10227" w:rsidRDefault="00D97B85" w:rsidP="00D97B85">
      <w:pPr>
        <w:ind w:firstLine="709"/>
        <w:rPr>
          <w:sz w:val="28"/>
          <w:szCs w:val="28"/>
        </w:rPr>
      </w:pPr>
      <w:r w:rsidRPr="00F10227">
        <w:rPr>
          <w:sz w:val="28"/>
          <w:szCs w:val="28"/>
        </w:rPr>
        <w:t>- Почему зима трудное время года для птиц?</w:t>
      </w:r>
    </w:p>
    <w:p w:rsidR="00D97B85" w:rsidRPr="00F10227" w:rsidRDefault="00D97B85" w:rsidP="00D97B85">
      <w:pPr>
        <w:ind w:firstLine="709"/>
        <w:rPr>
          <w:sz w:val="28"/>
          <w:szCs w:val="28"/>
        </w:rPr>
      </w:pPr>
      <w:r w:rsidRPr="00F10227">
        <w:rPr>
          <w:sz w:val="28"/>
          <w:szCs w:val="28"/>
        </w:rPr>
        <w:t>- Почему о птицах нужно заботиться?</w:t>
      </w:r>
    </w:p>
    <w:p w:rsidR="00D97B85" w:rsidRPr="00F10227" w:rsidRDefault="00D97B85" w:rsidP="00D97B85">
      <w:pPr>
        <w:ind w:firstLine="709"/>
        <w:rPr>
          <w:sz w:val="28"/>
          <w:szCs w:val="28"/>
        </w:rPr>
      </w:pPr>
      <w:r w:rsidRPr="00F10227">
        <w:rPr>
          <w:sz w:val="28"/>
          <w:szCs w:val="28"/>
        </w:rPr>
        <w:t>- Как можно проявить о них заботу зимой?</w:t>
      </w:r>
    </w:p>
    <w:p w:rsidR="00D97B85" w:rsidRDefault="00D97B85" w:rsidP="00D97B85">
      <w:pPr>
        <w:ind w:firstLine="708"/>
        <w:rPr>
          <w:sz w:val="28"/>
          <w:szCs w:val="28"/>
        </w:rPr>
      </w:pPr>
      <w:r>
        <w:rPr>
          <w:sz w:val="28"/>
          <w:szCs w:val="28"/>
        </w:rPr>
        <w:t>На эти вопросы мы решили найти ответы. Нам</w:t>
      </w:r>
      <w:r w:rsidRPr="00F10227">
        <w:rPr>
          <w:sz w:val="28"/>
          <w:szCs w:val="28"/>
        </w:rPr>
        <w:t xml:space="preserve"> захотелось пом</w:t>
      </w:r>
      <w:r>
        <w:rPr>
          <w:sz w:val="28"/>
          <w:szCs w:val="28"/>
        </w:rPr>
        <w:t xml:space="preserve">очь синичке и другим </w:t>
      </w:r>
      <w:r w:rsidRPr="00F10227">
        <w:rPr>
          <w:sz w:val="28"/>
          <w:szCs w:val="28"/>
        </w:rPr>
        <w:t xml:space="preserve">  птицам</w:t>
      </w:r>
      <w:r>
        <w:rPr>
          <w:sz w:val="28"/>
          <w:szCs w:val="28"/>
        </w:rPr>
        <w:t xml:space="preserve">. </w:t>
      </w:r>
    </w:p>
    <w:p w:rsidR="00D97B85" w:rsidRPr="00F10227" w:rsidRDefault="00D97B85" w:rsidP="00D97B85">
      <w:pPr>
        <w:ind w:firstLine="708"/>
        <w:rPr>
          <w:sz w:val="28"/>
          <w:szCs w:val="28"/>
        </w:rPr>
      </w:pPr>
      <w:r>
        <w:rPr>
          <w:sz w:val="28"/>
          <w:szCs w:val="28"/>
        </w:rPr>
        <w:t>Наш посёлок Пижма</w:t>
      </w:r>
      <w:r w:rsidRPr="00F10227">
        <w:rPr>
          <w:sz w:val="28"/>
          <w:szCs w:val="28"/>
        </w:rPr>
        <w:t xml:space="preserve">  ра</w:t>
      </w:r>
      <w:r>
        <w:rPr>
          <w:sz w:val="28"/>
          <w:szCs w:val="28"/>
        </w:rPr>
        <w:t xml:space="preserve">сположен на севере Нижегородской </w:t>
      </w:r>
      <w:r w:rsidRPr="00F10227">
        <w:rPr>
          <w:sz w:val="28"/>
          <w:szCs w:val="28"/>
        </w:rPr>
        <w:t xml:space="preserve"> области. Здесь морозная долгая  зима снегом покрывает землю.</w:t>
      </w:r>
      <w:r>
        <w:rPr>
          <w:sz w:val="28"/>
          <w:szCs w:val="28"/>
        </w:rPr>
        <w:t xml:space="preserve"> </w:t>
      </w:r>
      <w:r w:rsidRPr="00F10227">
        <w:rPr>
          <w:sz w:val="28"/>
          <w:szCs w:val="28"/>
        </w:rPr>
        <w:t>Тяжело птицам зимой. Трудно жить не только потому, что холодно, а потому, что нечем питаться. Особенно трудно находить корм во время снегопадов, метелей, в сильные морозы. В такую погоду очень много птиц погибает от голода. Не найти птицам под снегом корма. Голодная птица сильно страдает от холода. Зимний день короткий, а чтобы выжить, не замёрзнуть, пищи нужно съесть гораздо больше, чем летом.</w:t>
      </w:r>
    </w:p>
    <w:p w:rsidR="00D97B85" w:rsidRDefault="00D97B85" w:rsidP="00D97B85">
      <w:pPr>
        <w:rPr>
          <w:sz w:val="28"/>
          <w:szCs w:val="28"/>
        </w:rPr>
      </w:pPr>
      <w:r w:rsidRPr="00F10227">
        <w:rPr>
          <w:sz w:val="28"/>
          <w:szCs w:val="28"/>
        </w:rPr>
        <w:t xml:space="preserve">          Как же помочь   птицам  благополучно скоротать жестокие невзгоды и тем уберечь их от гибели?</w:t>
      </w:r>
    </w:p>
    <w:p w:rsidR="00D97B85" w:rsidRPr="00F10227" w:rsidRDefault="00D97B85" w:rsidP="00D97B85">
      <w:pPr>
        <w:rPr>
          <w:sz w:val="28"/>
          <w:szCs w:val="28"/>
        </w:rPr>
      </w:pPr>
      <w:r w:rsidRPr="00F10227">
        <w:rPr>
          <w:sz w:val="28"/>
          <w:szCs w:val="28"/>
        </w:rPr>
        <w:t xml:space="preserve"> </w:t>
      </w:r>
    </w:p>
    <w:p w:rsidR="00D97B85" w:rsidRDefault="00D97B85" w:rsidP="00D97B85">
      <w:pPr>
        <w:rPr>
          <w:b/>
          <w:sz w:val="28"/>
          <w:szCs w:val="28"/>
        </w:rPr>
      </w:pPr>
    </w:p>
    <w:p w:rsidR="009C1F7B" w:rsidRDefault="009C1F7B" w:rsidP="00D97B85"/>
    <w:p w:rsidR="008B7F92" w:rsidRDefault="008B7F92" w:rsidP="00D97B85"/>
    <w:p w:rsidR="008B7F92" w:rsidRDefault="008B7F92" w:rsidP="00D97B85"/>
    <w:p w:rsidR="008B7F92" w:rsidRDefault="008B7F92" w:rsidP="00D97B85"/>
    <w:p w:rsidR="008B7F92" w:rsidRDefault="008B7F92" w:rsidP="00D97B85"/>
    <w:p w:rsidR="008B7F92" w:rsidRDefault="008B7F92" w:rsidP="00D97B85"/>
    <w:p w:rsidR="008B7F92" w:rsidRDefault="008B7F92" w:rsidP="00D97B85"/>
    <w:p w:rsidR="008B7F92" w:rsidRDefault="008B7F92" w:rsidP="00D97B85"/>
    <w:p w:rsidR="008B7F92" w:rsidRDefault="008B7F92" w:rsidP="00D97B85"/>
    <w:p w:rsidR="008B7F92" w:rsidRDefault="008B7F92" w:rsidP="00D97B85"/>
    <w:p w:rsidR="008B7F92" w:rsidRDefault="008B7F92" w:rsidP="00D97B85"/>
    <w:p w:rsidR="008B7F92" w:rsidRDefault="008B7F92" w:rsidP="00D97B85"/>
    <w:p w:rsidR="008B7F92" w:rsidRDefault="008B7F92" w:rsidP="00D97B85"/>
    <w:p w:rsidR="008B7F92" w:rsidRDefault="008B7F92" w:rsidP="00D97B85"/>
    <w:p w:rsidR="008B7F92" w:rsidRDefault="008B7F92" w:rsidP="00D97B85"/>
    <w:p w:rsidR="008B7F92" w:rsidRDefault="008B7F92" w:rsidP="00D97B85"/>
    <w:p w:rsidR="008B7F92" w:rsidRDefault="008B7F92" w:rsidP="00D97B85"/>
    <w:p w:rsidR="008B7F92" w:rsidRPr="00F856B7" w:rsidRDefault="008B7F92" w:rsidP="008B7F92">
      <w:pPr>
        <w:rPr>
          <w:b/>
          <w:color w:val="FF0000"/>
          <w:sz w:val="36"/>
          <w:szCs w:val="36"/>
        </w:rPr>
      </w:pPr>
      <w:r w:rsidRPr="00F856B7">
        <w:rPr>
          <w:b/>
          <w:color w:val="FF0000"/>
          <w:sz w:val="36"/>
          <w:szCs w:val="36"/>
        </w:rPr>
        <w:t xml:space="preserve">Актуальность проекта:         </w:t>
      </w:r>
    </w:p>
    <w:p w:rsidR="008B7F92" w:rsidRPr="008B7F92" w:rsidRDefault="008B7F92" w:rsidP="008B7F92">
      <w:pPr>
        <w:rPr>
          <w:b/>
          <w:sz w:val="36"/>
          <w:szCs w:val="36"/>
        </w:rPr>
      </w:pPr>
    </w:p>
    <w:p w:rsidR="008B7F92" w:rsidRPr="008B7F92" w:rsidRDefault="008B7F92" w:rsidP="008B7F92">
      <w:pPr>
        <w:rPr>
          <w:sz w:val="28"/>
          <w:szCs w:val="28"/>
        </w:rPr>
      </w:pPr>
      <w:r w:rsidRPr="008B7F92">
        <w:rPr>
          <w:sz w:val="28"/>
          <w:szCs w:val="28"/>
        </w:rPr>
        <w:t>Настоящей работой мы хотели обратить внимание на такую проблему как развитие потребности у детей к познанию природы, мира птиц, повышения экологической грамотности детского населения, которая сущест</w:t>
      </w:r>
      <w:r w:rsidR="00661576">
        <w:rPr>
          <w:sz w:val="28"/>
          <w:szCs w:val="28"/>
        </w:rPr>
        <w:t>вует в любом населённом пункте</w:t>
      </w:r>
      <w:proofErr w:type="gramStart"/>
      <w:r w:rsidR="00661576">
        <w:rPr>
          <w:sz w:val="28"/>
          <w:szCs w:val="28"/>
        </w:rPr>
        <w:t>.</w:t>
      </w:r>
      <w:r w:rsidRPr="008B7F92">
        <w:rPr>
          <w:sz w:val="28"/>
          <w:szCs w:val="28"/>
        </w:rPr>
        <w:t>.</w:t>
      </w:r>
      <w:proofErr w:type="gramEnd"/>
    </w:p>
    <w:p w:rsidR="008B7F92" w:rsidRPr="008B7F92" w:rsidRDefault="008B7F92" w:rsidP="008B7F92">
      <w:pPr>
        <w:rPr>
          <w:sz w:val="28"/>
          <w:szCs w:val="28"/>
        </w:rPr>
      </w:pPr>
      <w:r w:rsidRPr="008B7F92">
        <w:rPr>
          <w:sz w:val="28"/>
          <w:szCs w:val="28"/>
        </w:rPr>
        <w:lastRenderedPageBreak/>
        <w:t>Большую роль в экологическом образовании младших школьников играет практическая и исследовательская деятельность. Теоретические знания, полученные учеником на уроках и занятиях дополнительного образования, должны стать базой для самостоятельного осмысления происходящих в природе процессов и явлений.</w:t>
      </w:r>
    </w:p>
    <w:p w:rsidR="008B7F92" w:rsidRPr="008B7F92" w:rsidRDefault="008B7F92" w:rsidP="008B7F92">
      <w:pPr>
        <w:rPr>
          <w:sz w:val="28"/>
          <w:szCs w:val="28"/>
        </w:rPr>
      </w:pPr>
      <w:r w:rsidRPr="008B7F92">
        <w:rPr>
          <w:sz w:val="28"/>
          <w:szCs w:val="28"/>
        </w:rPr>
        <w:t>Проведение собственных исследований, наблюдений позволят обобщать, анализировать и способствовать экологически грамотному, безопасному для природы и собственного здоровья поведению.</w:t>
      </w:r>
    </w:p>
    <w:p w:rsidR="008B7F92" w:rsidRPr="008B7F92" w:rsidRDefault="00537AB8" w:rsidP="008B7F92">
      <w:pPr>
        <w:rPr>
          <w:sz w:val="28"/>
          <w:szCs w:val="28"/>
        </w:rPr>
      </w:pPr>
      <w:r>
        <w:rPr>
          <w:sz w:val="28"/>
          <w:szCs w:val="28"/>
        </w:rPr>
        <w:t>Проект «Пусть зима будет доброй</w:t>
      </w:r>
      <w:r w:rsidR="008B7F92" w:rsidRPr="008B7F92">
        <w:rPr>
          <w:sz w:val="28"/>
          <w:szCs w:val="28"/>
        </w:rPr>
        <w:t>» позволяет не только закрепить на практике теоретические знания учащихс</w:t>
      </w:r>
      <w:r>
        <w:rPr>
          <w:sz w:val="28"/>
          <w:szCs w:val="28"/>
        </w:rPr>
        <w:t>я о роли птиц в жизни посёлка</w:t>
      </w:r>
      <w:r w:rsidR="008B7F92" w:rsidRPr="008B7F92">
        <w:rPr>
          <w:sz w:val="28"/>
          <w:szCs w:val="28"/>
        </w:rPr>
        <w:t>, но и заинтересовать других  детей младшего школьного возраста своими идеями и делами, чтобы сохранить и приумножить количество пт</w:t>
      </w:r>
      <w:r>
        <w:rPr>
          <w:sz w:val="28"/>
          <w:szCs w:val="28"/>
        </w:rPr>
        <w:t>иц в наших дворах, районе, посёлк</w:t>
      </w:r>
      <w:r w:rsidR="008B7F92" w:rsidRPr="008B7F92">
        <w:rPr>
          <w:sz w:val="28"/>
          <w:szCs w:val="28"/>
        </w:rPr>
        <w:t xml:space="preserve">е. </w:t>
      </w:r>
    </w:p>
    <w:p w:rsidR="008B7F92" w:rsidRPr="008B7F92" w:rsidRDefault="008B7F92" w:rsidP="008B7F92">
      <w:pPr>
        <w:rPr>
          <w:sz w:val="28"/>
          <w:szCs w:val="28"/>
        </w:rPr>
      </w:pPr>
      <w:r w:rsidRPr="008B7F92">
        <w:rPr>
          <w:sz w:val="28"/>
          <w:szCs w:val="28"/>
        </w:rPr>
        <w:t>Данный проект помогает учащимся проявить свою творческую активность, самим построить межличностные отношения в малых рабочих группах, испытать ощущения эмоционального удовлетворения и самореализации.</w:t>
      </w:r>
    </w:p>
    <w:p w:rsidR="008B7F92" w:rsidRPr="008B7F92" w:rsidRDefault="008B7F92" w:rsidP="008B7F92">
      <w:pPr>
        <w:rPr>
          <w:sz w:val="28"/>
          <w:szCs w:val="28"/>
        </w:rPr>
      </w:pPr>
      <w:r w:rsidRPr="008B7F92">
        <w:rPr>
          <w:sz w:val="28"/>
          <w:szCs w:val="28"/>
        </w:rPr>
        <w:t>Немаловажную роль играет совместная деятельность педагогов, учеников и родителей. У родителей появляется возможность наблюдать своего ребёнка во время социального становления как личности в обществе. Тесное сотрудничество педагогов и родителей повышает положительный имидж школы и решает проблему по материальному обеспечению проекта.</w:t>
      </w:r>
    </w:p>
    <w:p w:rsidR="008B7F92" w:rsidRDefault="008B7F92" w:rsidP="008B7F92">
      <w:pPr>
        <w:rPr>
          <w:sz w:val="28"/>
          <w:szCs w:val="28"/>
        </w:rPr>
      </w:pPr>
    </w:p>
    <w:p w:rsidR="00537AB8" w:rsidRDefault="00537AB8" w:rsidP="008B7F92">
      <w:pPr>
        <w:rPr>
          <w:sz w:val="28"/>
          <w:szCs w:val="28"/>
        </w:rPr>
      </w:pPr>
    </w:p>
    <w:p w:rsidR="00537AB8" w:rsidRDefault="00537AB8" w:rsidP="008B7F92">
      <w:pPr>
        <w:rPr>
          <w:sz w:val="28"/>
          <w:szCs w:val="28"/>
        </w:rPr>
      </w:pPr>
    </w:p>
    <w:p w:rsidR="00537AB8" w:rsidRDefault="00537AB8" w:rsidP="008B7F92">
      <w:pPr>
        <w:rPr>
          <w:sz w:val="28"/>
          <w:szCs w:val="28"/>
        </w:rPr>
      </w:pPr>
    </w:p>
    <w:p w:rsidR="00537AB8" w:rsidRDefault="00537AB8" w:rsidP="008B7F92">
      <w:pPr>
        <w:rPr>
          <w:sz w:val="28"/>
          <w:szCs w:val="28"/>
        </w:rPr>
      </w:pPr>
    </w:p>
    <w:p w:rsidR="00537AB8" w:rsidRDefault="00537AB8" w:rsidP="008B7F92">
      <w:pPr>
        <w:rPr>
          <w:sz w:val="28"/>
          <w:szCs w:val="28"/>
        </w:rPr>
      </w:pPr>
    </w:p>
    <w:p w:rsidR="00537AB8" w:rsidRDefault="00537AB8" w:rsidP="008B7F92">
      <w:pPr>
        <w:rPr>
          <w:sz w:val="28"/>
          <w:szCs w:val="28"/>
        </w:rPr>
      </w:pPr>
    </w:p>
    <w:p w:rsidR="00537AB8" w:rsidRDefault="00537AB8" w:rsidP="008B7F92">
      <w:pPr>
        <w:rPr>
          <w:sz w:val="28"/>
          <w:szCs w:val="28"/>
        </w:rPr>
      </w:pPr>
    </w:p>
    <w:p w:rsidR="00537AB8" w:rsidRDefault="00537AB8" w:rsidP="008B7F92">
      <w:pPr>
        <w:rPr>
          <w:sz w:val="28"/>
          <w:szCs w:val="28"/>
        </w:rPr>
      </w:pPr>
    </w:p>
    <w:p w:rsidR="00537AB8" w:rsidRDefault="00537AB8" w:rsidP="008B7F92">
      <w:pPr>
        <w:rPr>
          <w:sz w:val="28"/>
          <w:szCs w:val="28"/>
        </w:rPr>
      </w:pPr>
    </w:p>
    <w:p w:rsidR="00537AB8" w:rsidRDefault="00537AB8" w:rsidP="008B7F92">
      <w:pPr>
        <w:rPr>
          <w:sz w:val="28"/>
          <w:szCs w:val="28"/>
        </w:rPr>
      </w:pPr>
    </w:p>
    <w:p w:rsidR="00537AB8" w:rsidRDefault="00537AB8" w:rsidP="008B7F92">
      <w:pPr>
        <w:rPr>
          <w:sz w:val="28"/>
          <w:szCs w:val="28"/>
        </w:rPr>
      </w:pPr>
    </w:p>
    <w:p w:rsidR="00537AB8" w:rsidRDefault="00537AB8" w:rsidP="008B7F92">
      <w:pPr>
        <w:rPr>
          <w:sz w:val="28"/>
          <w:szCs w:val="28"/>
        </w:rPr>
      </w:pPr>
    </w:p>
    <w:p w:rsidR="00537AB8" w:rsidRDefault="00537AB8" w:rsidP="008B7F92">
      <w:pPr>
        <w:rPr>
          <w:sz w:val="28"/>
          <w:szCs w:val="28"/>
        </w:rPr>
      </w:pPr>
    </w:p>
    <w:p w:rsidR="00537AB8" w:rsidRDefault="00537AB8" w:rsidP="008B7F92">
      <w:pPr>
        <w:rPr>
          <w:sz w:val="28"/>
          <w:szCs w:val="28"/>
        </w:rPr>
      </w:pPr>
    </w:p>
    <w:p w:rsidR="00537AB8" w:rsidRDefault="00537AB8" w:rsidP="008B7F92">
      <w:pPr>
        <w:rPr>
          <w:sz w:val="28"/>
          <w:szCs w:val="28"/>
        </w:rPr>
      </w:pPr>
    </w:p>
    <w:p w:rsidR="00537AB8" w:rsidRDefault="00537AB8" w:rsidP="008B7F92">
      <w:pPr>
        <w:rPr>
          <w:sz w:val="28"/>
          <w:szCs w:val="28"/>
        </w:rPr>
      </w:pPr>
    </w:p>
    <w:p w:rsidR="00537AB8" w:rsidRDefault="00537AB8" w:rsidP="008B7F92">
      <w:pPr>
        <w:rPr>
          <w:sz w:val="28"/>
          <w:szCs w:val="28"/>
        </w:rPr>
      </w:pPr>
    </w:p>
    <w:p w:rsidR="00537AB8" w:rsidRDefault="00537AB8" w:rsidP="008B7F92">
      <w:pPr>
        <w:rPr>
          <w:sz w:val="28"/>
          <w:szCs w:val="28"/>
        </w:rPr>
      </w:pPr>
    </w:p>
    <w:p w:rsidR="00D85771" w:rsidRPr="00034642" w:rsidRDefault="00034642" w:rsidP="00034642">
      <w:pPr>
        <w:rPr>
          <w:sz w:val="28"/>
          <w:szCs w:val="28"/>
        </w:rPr>
      </w:pPr>
      <w:r w:rsidRPr="00F856B7">
        <w:rPr>
          <w:b/>
          <w:bCs/>
          <w:color w:val="FF0000"/>
          <w:sz w:val="36"/>
          <w:szCs w:val="36"/>
        </w:rPr>
        <w:t>Цель проекта:</w:t>
      </w:r>
      <w:r w:rsidRPr="00F856B7">
        <w:rPr>
          <w:b/>
          <w:bCs/>
          <w:color w:val="FF0000"/>
          <w:sz w:val="28"/>
          <w:szCs w:val="28"/>
        </w:rPr>
        <w:t xml:space="preserve"> </w:t>
      </w:r>
      <w:r w:rsidRPr="00F856B7">
        <w:rPr>
          <w:color w:val="FF0000"/>
          <w:sz w:val="28"/>
          <w:szCs w:val="28"/>
        </w:rPr>
        <w:br/>
      </w:r>
      <w:r w:rsidRPr="00034642">
        <w:rPr>
          <w:color w:val="000000"/>
          <w:sz w:val="28"/>
          <w:szCs w:val="28"/>
        </w:rPr>
        <w:br/>
        <w:t>Изучение образа жизни и поведения птиц зимой.</w:t>
      </w:r>
      <w:r w:rsidRPr="00034642">
        <w:rPr>
          <w:color w:val="000000"/>
          <w:sz w:val="28"/>
          <w:szCs w:val="28"/>
        </w:rPr>
        <w:br/>
      </w:r>
      <w:r w:rsidRPr="00034642">
        <w:rPr>
          <w:color w:val="000000"/>
          <w:sz w:val="28"/>
          <w:szCs w:val="28"/>
        </w:rPr>
        <w:br/>
      </w:r>
      <w:r w:rsidRPr="00034642">
        <w:rPr>
          <w:color w:val="000000"/>
          <w:sz w:val="28"/>
          <w:szCs w:val="28"/>
        </w:rPr>
        <w:br/>
      </w:r>
      <w:r w:rsidRPr="00F856B7">
        <w:rPr>
          <w:b/>
          <w:bCs/>
          <w:color w:val="FF0000"/>
          <w:sz w:val="36"/>
          <w:szCs w:val="36"/>
        </w:rPr>
        <w:t xml:space="preserve">Задачи проекта: </w:t>
      </w:r>
      <w:r w:rsidRPr="00F856B7">
        <w:rPr>
          <w:color w:val="FF0000"/>
          <w:sz w:val="36"/>
          <w:szCs w:val="36"/>
        </w:rPr>
        <w:br/>
      </w:r>
      <w:r w:rsidRPr="00034642">
        <w:rPr>
          <w:color w:val="000000"/>
          <w:sz w:val="28"/>
          <w:szCs w:val="28"/>
        </w:rPr>
        <w:lastRenderedPageBreak/>
        <w:br/>
        <w:t>1. расширить представления о жизни зимующих птиц нашего посёлка;</w:t>
      </w:r>
      <w:r w:rsidRPr="00034642">
        <w:rPr>
          <w:color w:val="000000"/>
          <w:sz w:val="28"/>
          <w:szCs w:val="28"/>
        </w:rPr>
        <w:br/>
        <w:t>2. провести наблюдения за поведением и питанием зимующих птиц;</w:t>
      </w:r>
      <w:r w:rsidRPr="00034642">
        <w:rPr>
          <w:color w:val="000000"/>
          <w:sz w:val="28"/>
          <w:szCs w:val="28"/>
        </w:rPr>
        <w:br/>
        <w:t>3. практическое выполнение кормушек;</w:t>
      </w:r>
      <w:r w:rsidRPr="00034642">
        <w:rPr>
          <w:color w:val="000000"/>
          <w:sz w:val="28"/>
          <w:szCs w:val="28"/>
        </w:rPr>
        <w:br/>
        <w:t>4. сделать анализ и обобщить результат.</w:t>
      </w:r>
      <w:r w:rsidRPr="00034642">
        <w:rPr>
          <w:color w:val="000000"/>
          <w:sz w:val="28"/>
          <w:szCs w:val="28"/>
        </w:rPr>
        <w:br/>
      </w:r>
      <w:r w:rsidRPr="00034642">
        <w:rPr>
          <w:color w:val="000000"/>
          <w:sz w:val="28"/>
          <w:szCs w:val="28"/>
        </w:rPr>
        <w:br/>
      </w:r>
      <w:r w:rsidRPr="00F856B7">
        <w:rPr>
          <w:b/>
          <w:bCs/>
          <w:color w:val="FF0000"/>
          <w:sz w:val="36"/>
          <w:szCs w:val="36"/>
        </w:rPr>
        <w:t>Гипотеза:</w:t>
      </w:r>
      <w:r w:rsidRPr="00034642">
        <w:rPr>
          <w:b/>
          <w:bCs/>
          <w:color w:val="000000"/>
          <w:sz w:val="28"/>
          <w:szCs w:val="28"/>
        </w:rPr>
        <w:t xml:space="preserve"> </w:t>
      </w:r>
      <w:r w:rsidRPr="00034642">
        <w:rPr>
          <w:color w:val="000000"/>
          <w:sz w:val="28"/>
          <w:szCs w:val="28"/>
        </w:rPr>
        <w:t>если постоянно подкармливать зимующих птиц и тем самым помочь им пережить холодный период года, когда птицам сложно добывать корм из–под снега, то можно сохранить их численность.</w:t>
      </w:r>
      <w:r w:rsidRPr="00034642">
        <w:rPr>
          <w:color w:val="000000"/>
          <w:sz w:val="28"/>
          <w:szCs w:val="28"/>
        </w:rPr>
        <w:br/>
      </w:r>
      <w:r w:rsidRPr="00034642">
        <w:rPr>
          <w:color w:val="000000"/>
          <w:sz w:val="28"/>
          <w:szCs w:val="28"/>
        </w:rPr>
        <w:br/>
      </w:r>
      <w:r w:rsidRPr="00034642">
        <w:rPr>
          <w:color w:val="000000"/>
          <w:sz w:val="28"/>
          <w:szCs w:val="28"/>
        </w:rPr>
        <w:br/>
      </w:r>
      <w:r w:rsidRPr="00F856B7">
        <w:rPr>
          <w:b/>
          <w:bCs/>
          <w:color w:val="FF0000"/>
          <w:sz w:val="36"/>
          <w:szCs w:val="36"/>
        </w:rPr>
        <w:t xml:space="preserve">Эмблема проекта: </w:t>
      </w:r>
      <w:r w:rsidRPr="00F856B7">
        <w:rPr>
          <w:color w:val="FF0000"/>
          <w:sz w:val="36"/>
          <w:szCs w:val="36"/>
        </w:rPr>
        <w:br/>
      </w:r>
    </w:p>
    <w:p w:rsidR="00D85771" w:rsidRPr="00034642" w:rsidRDefault="00D85771" w:rsidP="00034642">
      <w:pPr>
        <w:rPr>
          <w:sz w:val="28"/>
          <w:szCs w:val="28"/>
        </w:rPr>
      </w:pPr>
    </w:p>
    <w:p w:rsidR="00D85771" w:rsidRDefault="00D85771" w:rsidP="008B7F92">
      <w:pPr>
        <w:rPr>
          <w:sz w:val="28"/>
          <w:szCs w:val="28"/>
        </w:rPr>
      </w:pPr>
    </w:p>
    <w:p w:rsidR="00D85771" w:rsidRDefault="00D85771" w:rsidP="008B7F92">
      <w:pPr>
        <w:rPr>
          <w:sz w:val="28"/>
          <w:szCs w:val="28"/>
        </w:rPr>
      </w:pPr>
    </w:p>
    <w:p w:rsidR="00537AB8" w:rsidRDefault="0099730F" w:rsidP="008B7F92">
      <w:pPr>
        <w:rPr>
          <w:sz w:val="28"/>
          <w:szCs w:val="28"/>
        </w:rPr>
      </w:pPr>
      <w:r>
        <w:rPr>
          <w:sz w:val="28"/>
          <w:szCs w:val="28"/>
        </w:rPr>
        <w:t xml:space="preserve">               </w:t>
      </w:r>
      <w:r w:rsidR="00D85771" w:rsidRPr="00D85771">
        <w:rPr>
          <w:noProof/>
          <w:sz w:val="28"/>
          <w:szCs w:val="28"/>
        </w:rPr>
        <w:drawing>
          <wp:inline distT="0" distB="0" distL="0" distR="0">
            <wp:extent cx="5231546" cy="3742660"/>
            <wp:effectExtent l="19050" t="0" r="7204" b="0"/>
            <wp:docPr id="1" name="Рисунок 1" descr="http://kriorazum.ru/livescienceru/pticy/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riorazum.ru/livescienceru/pticy/0.jpg"/>
                    <pic:cNvPicPr>
                      <a:picLocks noChangeAspect="1" noChangeArrowheads="1"/>
                    </pic:cNvPicPr>
                  </pic:nvPicPr>
                  <pic:blipFill>
                    <a:blip r:embed="rId9" cstate="print"/>
                    <a:srcRect/>
                    <a:stretch>
                      <a:fillRect/>
                    </a:stretch>
                  </pic:blipFill>
                  <pic:spPr bwMode="auto">
                    <a:xfrm>
                      <a:off x="0" y="0"/>
                      <a:ext cx="5238750" cy="3747813"/>
                    </a:xfrm>
                    <a:prstGeom prst="rect">
                      <a:avLst/>
                    </a:prstGeom>
                    <a:noFill/>
                    <a:ln w="9525">
                      <a:noFill/>
                      <a:miter lim="800000"/>
                      <a:headEnd/>
                      <a:tailEnd/>
                    </a:ln>
                  </pic:spPr>
                </pic:pic>
              </a:graphicData>
            </a:graphic>
          </wp:inline>
        </w:drawing>
      </w:r>
    </w:p>
    <w:p w:rsidR="00034642" w:rsidRDefault="00034642" w:rsidP="008B7F92">
      <w:pPr>
        <w:rPr>
          <w:sz w:val="28"/>
          <w:szCs w:val="28"/>
        </w:rPr>
      </w:pPr>
    </w:p>
    <w:p w:rsidR="00034642" w:rsidRDefault="00034642" w:rsidP="008B7F92">
      <w:pPr>
        <w:rPr>
          <w:sz w:val="28"/>
          <w:szCs w:val="28"/>
        </w:rPr>
      </w:pPr>
    </w:p>
    <w:p w:rsidR="00034642" w:rsidRDefault="00034642" w:rsidP="008B7F92">
      <w:pPr>
        <w:rPr>
          <w:sz w:val="28"/>
          <w:szCs w:val="28"/>
        </w:rPr>
      </w:pPr>
    </w:p>
    <w:p w:rsidR="00337C0F" w:rsidRDefault="0075136F" w:rsidP="0075136F">
      <w:pPr>
        <w:rPr>
          <w:color w:val="000000"/>
          <w:sz w:val="28"/>
          <w:szCs w:val="28"/>
        </w:rPr>
      </w:pPr>
      <w:r w:rsidRPr="00F856B7">
        <w:rPr>
          <w:b/>
          <w:bCs/>
          <w:color w:val="FF0000"/>
          <w:sz w:val="36"/>
          <w:szCs w:val="36"/>
        </w:rPr>
        <w:t>Сроки работы:</w:t>
      </w:r>
      <w:r w:rsidRPr="0075136F">
        <w:rPr>
          <w:b/>
          <w:bCs/>
          <w:color w:val="000000"/>
          <w:sz w:val="28"/>
          <w:szCs w:val="28"/>
        </w:rPr>
        <w:t xml:space="preserve"> </w:t>
      </w:r>
      <w:r w:rsidRPr="0075136F">
        <w:rPr>
          <w:color w:val="000000"/>
          <w:sz w:val="28"/>
          <w:szCs w:val="28"/>
        </w:rPr>
        <w:t>октябрь – январь.</w:t>
      </w:r>
      <w:r w:rsidRPr="0075136F">
        <w:rPr>
          <w:color w:val="000000"/>
          <w:sz w:val="28"/>
          <w:szCs w:val="28"/>
        </w:rPr>
        <w:br/>
      </w:r>
      <w:r w:rsidRPr="0075136F">
        <w:rPr>
          <w:color w:val="000000"/>
          <w:sz w:val="28"/>
          <w:szCs w:val="28"/>
        </w:rPr>
        <w:br/>
      </w:r>
      <w:r w:rsidRPr="00F856B7">
        <w:rPr>
          <w:b/>
          <w:bCs/>
          <w:color w:val="FF0000"/>
          <w:sz w:val="36"/>
          <w:szCs w:val="36"/>
        </w:rPr>
        <w:t>Методы и приёмы:</w:t>
      </w:r>
      <w:r w:rsidRPr="0075136F">
        <w:rPr>
          <w:b/>
          <w:bCs/>
          <w:color w:val="000000"/>
          <w:sz w:val="28"/>
          <w:szCs w:val="28"/>
        </w:rPr>
        <w:t xml:space="preserve"> </w:t>
      </w:r>
      <w:r w:rsidRPr="0075136F">
        <w:rPr>
          <w:color w:val="000000"/>
          <w:sz w:val="28"/>
          <w:szCs w:val="28"/>
        </w:rPr>
        <w:br/>
      </w:r>
      <w:r w:rsidRPr="0075136F">
        <w:rPr>
          <w:color w:val="000000"/>
          <w:sz w:val="28"/>
          <w:szCs w:val="28"/>
        </w:rPr>
        <w:br/>
        <w:t>1. наблюдения;</w:t>
      </w:r>
      <w:r w:rsidRPr="0075136F">
        <w:rPr>
          <w:color w:val="000000"/>
          <w:sz w:val="28"/>
          <w:szCs w:val="28"/>
        </w:rPr>
        <w:br/>
        <w:t>2. сбор информации;</w:t>
      </w:r>
      <w:r w:rsidRPr="0075136F">
        <w:rPr>
          <w:color w:val="000000"/>
          <w:sz w:val="28"/>
          <w:szCs w:val="28"/>
        </w:rPr>
        <w:br/>
      </w:r>
      <w:r w:rsidRPr="0075136F">
        <w:rPr>
          <w:color w:val="000000"/>
          <w:sz w:val="28"/>
          <w:szCs w:val="28"/>
        </w:rPr>
        <w:lastRenderedPageBreak/>
        <w:t>3. работа с литературой;</w:t>
      </w:r>
      <w:r w:rsidRPr="0075136F">
        <w:rPr>
          <w:color w:val="000000"/>
          <w:sz w:val="28"/>
          <w:szCs w:val="28"/>
        </w:rPr>
        <w:br/>
        <w:t>4. экскурсии;</w:t>
      </w:r>
      <w:r w:rsidRPr="0075136F">
        <w:rPr>
          <w:color w:val="000000"/>
          <w:sz w:val="28"/>
          <w:szCs w:val="28"/>
        </w:rPr>
        <w:br/>
        <w:t>5. обработка собранной информации;</w:t>
      </w:r>
      <w:r w:rsidRPr="0075136F">
        <w:rPr>
          <w:color w:val="000000"/>
          <w:sz w:val="28"/>
          <w:szCs w:val="28"/>
        </w:rPr>
        <w:br/>
        <w:t>6. творческая работа.</w:t>
      </w:r>
      <w:r w:rsidRPr="0075136F">
        <w:rPr>
          <w:color w:val="000000"/>
          <w:sz w:val="28"/>
          <w:szCs w:val="28"/>
        </w:rPr>
        <w:br/>
      </w:r>
      <w:r w:rsidRPr="0075136F">
        <w:rPr>
          <w:color w:val="000000"/>
          <w:sz w:val="28"/>
          <w:szCs w:val="28"/>
        </w:rPr>
        <w:br/>
      </w:r>
      <w:r w:rsidRPr="0075136F">
        <w:rPr>
          <w:rFonts w:ascii="Verdana" w:hAnsi="Verdana"/>
          <w:color w:val="000000"/>
          <w:sz w:val="28"/>
          <w:szCs w:val="28"/>
        </w:rPr>
        <w:br/>
      </w:r>
      <w:r w:rsidRPr="00F856B7">
        <w:rPr>
          <w:b/>
          <w:bCs/>
          <w:color w:val="FF0000"/>
          <w:sz w:val="36"/>
          <w:szCs w:val="36"/>
        </w:rPr>
        <w:t>Этапы работы:</w:t>
      </w:r>
      <w:r w:rsidRPr="00F856B7">
        <w:rPr>
          <w:b/>
          <w:bCs/>
          <w:color w:val="FF0000"/>
          <w:sz w:val="28"/>
          <w:szCs w:val="28"/>
        </w:rPr>
        <w:t xml:space="preserve"> </w:t>
      </w:r>
      <w:r w:rsidRPr="00F856B7">
        <w:rPr>
          <w:color w:val="FF0000"/>
          <w:sz w:val="28"/>
          <w:szCs w:val="28"/>
        </w:rPr>
        <w:br/>
      </w:r>
      <w:r w:rsidRPr="0075136F">
        <w:rPr>
          <w:color w:val="000000"/>
          <w:sz w:val="28"/>
          <w:szCs w:val="28"/>
        </w:rPr>
        <w:br/>
      </w:r>
      <w:r w:rsidRPr="0000275D">
        <w:rPr>
          <w:b/>
          <w:i/>
          <w:iCs/>
          <w:color w:val="0070C0"/>
          <w:sz w:val="28"/>
          <w:szCs w:val="28"/>
        </w:rPr>
        <w:t xml:space="preserve">1. </w:t>
      </w:r>
      <w:proofErr w:type="gramStart"/>
      <w:r w:rsidRPr="0000275D">
        <w:rPr>
          <w:b/>
          <w:i/>
          <w:iCs/>
          <w:color w:val="0070C0"/>
          <w:sz w:val="28"/>
          <w:szCs w:val="28"/>
        </w:rPr>
        <w:t>Теоретический</w:t>
      </w:r>
      <w:proofErr w:type="gramEnd"/>
      <w:r w:rsidRPr="0000275D">
        <w:rPr>
          <w:i/>
          <w:iCs/>
          <w:color w:val="0070C0"/>
          <w:sz w:val="28"/>
          <w:szCs w:val="28"/>
        </w:rPr>
        <w:t xml:space="preserve"> </w:t>
      </w:r>
      <w:r w:rsidRPr="0000275D">
        <w:rPr>
          <w:color w:val="0070C0"/>
          <w:sz w:val="28"/>
          <w:szCs w:val="28"/>
        </w:rPr>
        <w:br/>
      </w:r>
      <w:r w:rsidRPr="0000275D">
        <w:rPr>
          <w:color w:val="0070C0"/>
          <w:sz w:val="28"/>
          <w:szCs w:val="28"/>
        </w:rPr>
        <w:br/>
      </w:r>
      <w:r w:rsidRPr="0075136F">
        <w:rPr>
          <w:color w:val="000000"/>
          <w:sz w:val="28"/>
          <w:szCs w:val="28"/>
        </w:rPr>
        <w:t>Задачи: расширить представления о жизни зимующих птиц в условиях сельской местности, о приспособленности, особенностях их поведения и питания.</w:t>
      </w:r>
      <w:r w:rsidRPr="0075136F">
        <w:rPr>
          <w:color w:val="000000"/>
          <w:sz w:val="28"/>
          <w:szCs w:val="28"/>
        </w:rPr>
        <w:br/>
      </w:r>
      <w:r w:rsidRPr="0075136F">
        <w:rPr>
          <w:color w:val="000000"/>
          <w:sz w:val="28"/>
          <w:szCs w:val="28"/>
        </w:rPr>
        <w:br/>
        <w:t xml:space="preserve">  На дворе стоит зимняя стужа. Все дорожки покрылись снежным ковром. Пруд покрыт льдом. Ночью бывают сильные морозы. Тяжело в такую пору птицам, которые зимуют в наших краях. Многие птички погибают.</w:t>
      </w:r>
      <w:r w:rsidRPr="0075136F">
        <w:rPr>
          <w:color w:val="000000"/>
          <w:sz w:val="28"/>
          <w:szCs w:val="28"/>
        </w:rPr>
        <w:br/>
      </w:r>
      <w:r w:rsidRPr="0075136F">
        <w:rPr>
          <w:color w:val="000000"/>
          <w:sz w:val="28"/>
          <w:szCs w:val="28"/>
        </w:rPr>
        <w:br/>
        <w:t xml:space="preserve">  Воробьи держатся вблизи жилья человека, сооружают себе особое зимнее гнездо в щелях домов, под крышами, даже в пустых скворечниках. Как бы ни было голодно, если воробей нашёл корм, он, прежде всего своим щебетом приглашает своих собратьев к обеду.</w:t>
      </w:r>
      <w:r w:rsidRPr="0075136F">
        <w:rPr>
          <w:color w:val="000000"/>
          <w:sz w:val="28"/>
          <w:szCs w:val="28"/>
        </w:rPr>
        <w:br/>
      </w:r>
      <w:r w:rsidRPr="0075136F">
        <w:rPr>
          <w:color w:val="000000"/>
          <w:sz w:val="28"/>
          <w:szCs w:val="28"/>
        </w:rPr>
        <w:br/>
        <w:t xml:space="preserve">  Синицы селятся в самых разных местах. Любят жить в лиственных лесах, устраивают гнёзда в старых гнёздах белок, в дуплах дятлов. Зимой часто ищут ночлега возле жилых домов. Иногда поселяются и в почтовых ящиках. Зимой птицам могут помочь только люди. Когда ночная температура упадёт до –10 градусов и ниже, синички за ночь теряют 10% собственного веса. Голодные, ослабевшие птицы быстро замерзают. В суровую зиму из 10 синичек выживает только одна. А вот сытой птице и сильный мороз не страшен. Вот и летят птицы поближе к жилью человека. С самого раннего утра им нужен корм.</w:t>
      </w:r>
      <w:r w:rsidRPr="0075136F">
        <w:rPr>
          <w:color w:val="000000"/>
          <w:sz w:val="28"/>
          <w:szCs w:val="28"/>
        </w:rPr>
        <w:br/>
      </w:r>
      <w:r w:rsidRPr="0075136F">
        <w:rPr>
          <w:color w:val="000000"/>
          <w:sz w:val="28"/>
          <w:szCs w:val="28"/>
        </w:rPr>
        <w:br/>
        <w:t xml:space="preserve"> На ветках рябины устраивают столовую снегири. Кормится ягодами, выедая из них семена, оставляя мякоть.</w:t>
      </w:r>
      <w:r w:rsidRPr="0075136F">
        <w:rPr>
          <w:color w:val="000000"/>
          <w:sz w:val="28"/>
          <w:szCs w:val="28"/>
        </w:rPr>
        <w:br/>
      </w:r>
      <w:r w:rsidRPr="0075136F">
        <w:rPr>
          <w:color w:val="000000"/>
          <w:sz w:val="28"/>
          <w:szCs w:val="28"/>
        </w:rPr>
        <w:br/>
        <w:t xml:space="preserve"> </w:t>
      </w:r>
      <w:proofErr w:type="gramStart"/>
      <w:r w:rsidRPr="0075136F">
        <w:rPr>
          <w:color w:val="000000"/>
          <w:sz w:val="28"/>
          <w:szCs w:val="28"/>
        </w:rPr>
        <w:t>Основные зимние корма: семечки арбуза, дыни, тыквы, пшеничные отруби, овсяные хлопья, пшено, семена подсолнечника (не жаренные, не солёные), сушёные ягоды боярышника, шиповника, крошки белого хлеба, несолёное свиное сало, говяжий жир.</w:t>
      </w:r>
      <w:proofErr w:type="gramEnd"/>
      <w:r w:rsidRPr="0075136F">
        <w:rPr>
          <w:color w:val="000000"/>
          <w:sz w:val="28"/>
          <w:szCs w:val="28"/>
        </w:rPr>
        <w:t xml:space="preserve"> Нельзя давать чёрный хлеб.</w:t>
      </w:r>
      <w:r w:rsidRPr="0075136F">
        <w:rPr>
          <w:color w:val="000000"/>
          <w:sz w:val="28"/>
          <w:szCs w:val="28"/>
        </w:rPr>
        <w:br/>
      </w:r>
      <w:r w:rsidRPr="0075136F">
        <w:rPr>
          <w:color w:val="000000"/>
          <w:sz w:val="28"/>
          <w:szCs w:val="28"/>
        </w:rPr>
        <w:br/>
      </w:r>
      <w:r w:rsidRPr="0075136F">
        <w:rPr>
          <w:color w:val="000000"/>
          <w:sz w:val="28"/>
          <w:szCs w:val="28"/>
          <w:u w:val="single"/>
        </w:rPr>
        <w:t>Вывод:</w:t>
      </w:r>
      <w:r w:rsidRPr="0075136F">
        <w:rPr>
          <w:color w:val="000000"/>
          <w:sz w:val="28"/>
          <w:szCs w:val="28"/>
        </w:rPr>
        <w:t xml:space="preserve"> зимуют в нашей местности, только те птицы, которые приспособились к выж</w:t>
      </w:r>
      <w:r>
        <w:rPr>
          <w:color w:val="000000"/>
          <w:sz w:val="28"/>
          <w:szCs w:val="28"/>
        </w:rPr>
        <w:t xml:space="preserve">иванию в наших суровых </w:t>
      </w:r>
      <w:r w:rsidRPr="0075136F">
        <w:rPr>
          <w:color w:val="000000"/>
          <w:sz w:val="28"/>
          <w:szCs w:val="28"/>
        </w:rPr>
        <w:t xml:space="preserve"> зимах.</w:t>
      </w:r>
      <w:r w:rsidRPr="0075136F">
        <w:rPr>
          <w:color w:val="000000"/>
          <w:sz w:val="28"/>
          <w:szCs w:val="28"/>
        </w:rPr>
        <w:br/>
      </w:r>
      <w:r w:rsidRPr="0075136F">
        <w:rPr>
          <w:color w:val="000000"/>
          <w:sz w:val="28"/>
          <w:szCs w:val="28"/>
        </w:rPr>
        <w:br/>
      </w:r>
      <w:r w:rsidRPr="0075136F">
        <w:rPr>
          <w:color w:val="000000"/>
          <w:sz w:val="28"/>
          <w:szCs w:val="28"/>
        </w:rPr>
        <w:br/>
      </w:r>
      <w:r w:rsidRPr="0000275D">
        <w:rPr>
          <w:b/>
          <w:i/>
          <w:iCs/>
          <w:color w:val="0070C0"/>
          <w:sz w:val="28"/>
          <w:szCs w:val="28"/>
        </w:rPr>
        <w:t xml:space="preserve">2. </w:t>
      </w:r>
      <w:proofErr w:type="gramStart"/>
      <w:r w:rsidRPr="0000275D">
        <w:rPr>
          <w:b/>
          <w:i/>
          <w:iCs/>
          <w:color w:val="0070C0"/>
          <w:sz w:val="28"/>
          <w:szCs w:val="28"/>
        </w:rPr>
        <w:t>Практический</w:t>
      </w:r>
      <w:proofErr w:type="gramEnd"/>
      <w:r w:rsidRPr="0000275D">
        <w:rPr>
          <w:i/>
          <w:iCs/>
          <w:color w:val="0070C0"/>
          <w:sz w:val="28"/>
          <w:szCs w:val="28"/>
        </w:rPr>
        <w:t xml:space="preserve"> </w:t>
      </w:r>
      <w:r w:rsidRPr="0000275D">
        <w:rPr>
          <w:color w:val="0070C0"/>
          <w:sz w:val="28"/>
          <w:szCs w:val="28"/>
        </w:rPr>
        <w:br/>
      </w:r>
      <w:r w:rsidRPr="0075136F">
        <w:rPr>
          <w:color w:val="000000"/>
          <w:sz w:val="28"/>
          <w:szCs w:val="28"/>
        </w:rPr>
        <w:lastRenderedPageBreak/>
        <w:br/>
        <w:t>Задачи: сделать и развесить кормушки для птиц, содержать их в чистоте. Следить, чтобы в кормушках постоянно был корм.</w:t>
      </w:r>
      <w:r w:rsidRPr="0075136F">
        <w:rPr>
          <w:color w:val="000000"/>
          <w:sz w:val="28"/>
          <w:szCs w:val="28"/>
        </w:rPr>
        <w:br/>
      </w:r>
      <w:r w:rsidRPr="0075136F">
        <w:rPr>
          <w:color w:val="000000"/>
          <w:sz w:val="28"/>
          <w:szCs w:val="28"/>
        </w:rPr>
        <w:br/>
        <w:t>Кормушки лучше делать самые простые – из пакетов из–под молочных продуктов. А также из пластиковых бутылок, укреплённых вверх дном, чтобы зерно постепенно высыпалось на подставку. Кормушки должны быть в чистоте, чтобы не стать источником болезни. Птицы возле кормушек появляются с самого рассвета, поэтому корма надо засыпать с вечера. Во время морозов и метелей это нужно делать каждый вечер.</w:t>
      </w:r>
      <w:r w:rsidR="00BF02DE">
        <w:rPr>
          <w:color w:val="000000"/>
          <w:sz w:val="28"/>
          <w:szCs w:val="28"/>
        </w:rPr>
        <w:t xml:space="preserve"> (Приложение №1)</w:t>
      </w:r>
      <w:r w:rsidRPr="0075136F">
        <w:rPr>
          <w:color w:val="000000"/>
          <w:sz w:val="28"/>
          <w:szCs w:val="28"/>
        </w:rPr>
        <w:br/>
      </w:r>
      <w:r w:rsidRPr="0075136F">
        <w:rPr>
          <w:color w:val="000000"/>
          <w:sz w:val="28"/>
          <w:szCs w:val="28"/>
        </w:rPr>
        <w:br/>
        <w:t>Мы составили памятку "Как подкармливать птиц"  и раздали ребятам начальных классов</w:t>
      </w:r>
      <w:proofErr w:type="gramStart"/>
      <w:r w:rsidRPr="0075136F">
        <w:rPr>
          <w:color w:val="000000"/>
          <w:sz w:val="28"/>
          <w:szCs w:val="28"/>
        </w:rPr>
        <w:t>.</w:t>
      </w:r>
      <w:r>
        <w:rPr>
          <w:color w:val="000000"/>
          <w:sz w:val="28"/>
          <w:szCs w:val="28"/>
        </w:rPr>
        <w:t>(</w:t>
      </w:r>
      <w:proofErr w:type="gramEnd"/>
      <w:r>
        <w:rPr>
          <w:color w:val="000000"/>
          <w:sz w:val="28"/>
          <w:szCs w:val="28"/>
        </w:rPr>
        <w:t xml:space="preserve"> Приложение №</w:t>
      </w:r>
      <w:r w:rsidR="00BF02DE">
        <w:rPr>
          <w:color w:val="000000"/>
          <w:sz w:val="28"/>
          <w:szCs w:val="28"/>
        </w:rPr>
        <w:t>2)</w:t>
      </w:r>
      <w:r w:rsidRPr="0075136F">
        <w:rPr>
          <w:color w:val="000000"/>
          <w:sz w:val="28"/>
          <w:szCs w:val="28"/>
        </w:rPr>
        <w:br/>
      </w:r>
      <w:r w:rsidRPr="0075136F">
        <w:rPr>
          <w:color w:val="000000"/>
          <w:sz w:val="28"/>
          <w:szCs w:val="28"/>
        </w:rPr>
        <w:br/>
        <w:t xml:space="preserve">Вывод: зимующие птицы- постоянные гости кормушек. </w:t>
      </w:r>
      <w:r w:rsidRPr="0075136F">
        <w:rPr>
          <w:color w:val="000000"/>
          <w:sz w:val="28"/>
          <w:szCs w:val="28"/>
        </w:rPr>
        <w:br/>
      </w:r>
      <w:r w:rsidRPr="0075136F">
        <w:rPr>
          <w:color w:val="000000"/>
          <w:sz w:val="28"/>
          <w:szCs w:val="28"/>
        </w:rPr>
        <w:br/>
      </w:r>
      <w:r w:rsidRPr="0075136F">
        <w:rPr>
          <w:color w:val="000000"/>
          <w:sz w:val="28"/>
          <w:szCs w:val="28"/>
        </w:rPr>
        <w:br/>
      </w:r>
      <w:r w:rsidRPr="0000275D">
        <w:rPr>
          <w:b/>
          <w:i/>
          <w:iCs/>
          <w:color w:val="0070C0"/>
          <w:sz w:val="28"/>
          <w:szCs w:val="28"/>
        </w:rPr>
        <w:t>3. Наблюдение</w:t>
      </w:r>
      <w:r w:rsidRPr="0075136F">
        <w:rPr>
          <w:b/>
          <w:i/>
          <w:iCs/>
          <w:color w:val="000000"/>
          <w:sz w:val="28"/>
          <w:szCs w:val="28"/>
        </w:rPr>
        <w:t xml:space="preserve"> </w:t>
      </w:r>
      <w:r w:rsidRPr="0075136F">
        <w:rPr>
          <w:b/>
          <w:color w:val="000000"/>
          <w:sz w:val="28"/>
          <w:szCs w:val="28"/>
        </w:rPr>
        <w:br/>
      </w:r>
      <w:r w:rsidRPr="0075136F">
        <w:rPr>
          <w:color w:val="000000"/>
          <w:sz w:val="28"/>
          <w:szCs w:val="28"/>
        </w:rPr>
        <w:br/>
        <w:t>Задачи: отмечать в дневниках наблюдений температуру воздуха; подсчитывать число птиц, прилетающих к кормушке в течение одного часа, наблюдать за поведением птиц.</w:t>
      </w:r>
    </w:p>
    <w:p w:rsidR="000B4270" w:rsidRDefault="000B4270" w:rsidP="0075136F">
      <w:pPr>
        <w:rPr>
          <w:color w:val="000000"/>
          <w:sz w:val="28"/>
          <w:szCs w:val="28"/>
        </w:rPr>
      </w:pPr>
    </w:p>
    <w:p w:rsidR="000B4270" w:rsidRDefault="003235B2" w:rsidP="0075136F">
      <w:pPr>
        <w:rPr>
          <w:color w:val="000000"/>
          <w:sz w:val="28"/>
          <w:szCs w:val="28"/>
        </w:rPr>
      </w:pPr>
      <w:r>
        <w:rPr>
          <w:color w:val="000000"/>
          <w:sz w:val="28"/>
          <w:szCs w:val="28"/>
        </w:rPr>
        <w:t xml:space="preserve">                              </w:t>
      </w:r>
      <w:r w:rsidR="000B4270">
        <w:rPr>
          <w:noProof/>
          <w:color w:val="000000"/>
          <w:sz w:val="28"/>
          <w:szCs w:val="28"/>
        </w:rPr>
        <w:drawing>
          <wp:inline distT="0" distB="0" distL="0" distR="0">
            <wp:extent cx="4000057" cy="2998131"/>
            <wp:effectExtent l="19050" t="0" r="443" b="0"/>
            <wp:docPr id="8" name="Рисунок 3" descr="C:\Users\Пользователь\Desktop\DSC0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DSC00465.JPG"/>
                    <pic:cNvPicPr>
                      <a:picLocks noChangeAspect="1" noChangeArrowheads="1"/>
                    </pic:cNvPicPr>
                  </pic:nvPicPr>
                  <pic:blipFill>
                    <a:blip r:embed="rId10" cstate="print"/>
                    <a:srcRect/>
                    <a:stretch>
                      <a:fillRect/>
                    </a:stretch>
                  </pic:blipFill>
                  <pic:spPr bwMode="auto">
                    <a:xfrm>
                      <a:off x="0" y="0"/>
                      <a:ext cx="4002271" cy="2999791"/>
                    </a:xfrm>
                    <a:prstGeom prst="rect">
                      <a:avLst/>
                    </a:prstGeom>
                    <a:noFill/>
                    <a:ln w="9525">
                      <a:noFill/>
                      <a:miter lim="800000"/>
                      <a:headEnd/>
                      <a:tailEnd/>
                    </a:ln>
                  </pic:spPr>
                </pic:pic>
              </a:graphicData>
            </a:graphic>
          </wp:inline>
        </w:drawing>
      </w:r>
    </w:p>
    <w:p w:rsidR="00FB4087" w:rsidRPr="0075136F" w:rsidRDefault="0075136F" w:rsidP="0075136F">
      <w:pPr>
        <w:rPr>
          <w:color w:val="000000"/>
          <w:sz w:val="28"/>
          <w:szCs w:val="28"/>
        </w:rPr>
      </w:pPr>
      <w:r w:rsidRPr="0075136F">
        <w:rPr>
          <w:color w:val="000000"/>
          <w:sz w:val="28"/>
          <w:szCs w:val="28"/>
        </w:rPr>
        <w:br/>
      </w:r>
      <w:r w:rsidR="00337C0F">
        <w:rPr>
          <w:i/>
          <w:iCs/>
          <w:color w:val="000000"/>
        </w:rPr>
        <w:t xml:space="preserve">Пример из таблицы наблюдений за погодой и птицами </w:t>
      </w:r>
      <w:proofErr w:type="spellStart"/>
      <w:r w:rsidR="00337C0F">
        <w:rPr>
          <w:i/>
          <w:iCs/>
          <w:color w:val="000000"/>
        </w:rPr>
        <w:t>Бердинских</w:t>
      </w:r>
      <w:proofErr w:type="spellEnd"/>
      <w:r w:rsidR="00337C0F">
        <w:rPr>
          <w:i/>
          <w:iCs/>
          <w:color w:val="000000"/>
        </w:rPr>
        <w:t xml:space="preserve"> Анастасии. </w:t>
      </w:r>
      <w:r w:rsidR="00337C0F">
        <w:rPr>
          <w:rFonts w:ascii="Verdana" w:hAnsi="Verdana"/>
          <w:noProof/>
          <w:color w:val="000000"/>
          <w:sz w:val="20"/>
          <w:szCs w:val="20"/>
        </w:rPr>
        <w:br/>
      </w:r>
    </w:p>
    <w:tbl>
      <w:tblPr>
        <w:tblStyle w:val="a8"/>
        <w:tblW w:w="0" w:type="auto"/>
        <w:tblLook w:val="04A0" w:firstRow="1" w:lastRow="0" w:firstColumn="1" w:lastColumn="0" w:noHBand="0" w:noVBand="1"/>
      </w:tblPr>
      <w:tblGrid>
        <w:gridCol w:w="1809"/>
        <w:gridCol w:w="2268"/>
        <w:gridCol w:w="2268"/>
        <w:gridCol w:w="4076"/>
      </w:tblGrid>
      <w:tr w:rsidR="00FB4087" w:rsidTr="00337C0F">
        <w:tc>
          <w:tcPr>
            <w:tcW w:w="1809" w:type="dxa"/>
          </w:tcPr>
          <w:p w:rsidR="00FB4087" w:rsidRDefault="00337C0F" w:rsidP="00337C0F">
            <w:pPr>
              <w:jc w:val="center"/>
              <w:rPr>
                <w:color w:val="000000"/>
                <w:sz w:val="28"/>
                <w:szCs w:val="28"/>
              </w:rPr>
            </w:pPr>
            <w:r>
              <w:rPr>
                <w:color w:val="000000"/>
                <w:sz w:val="28"/>
                <w:szCs w:val="28"/>
              </w:rPr>
              <w:t>Дата</w:t>
            </w:r>
          </w:p>
        </w:tc>
        <w:tc>
          <w:tcPr>
            <w:tcW w:w="2268" w:type="dxa"/>
          </w:tcPr>
          <w:p w:rsidR="00FB4087" w:rsidRDefault="00337C0F" w:rsidP="00337C0F">
            <w:pPr>
              <w:jc w:val="center"/>
              <w:rPr>
                <w:color w:val="000000"/>
                <w:sz w:val="28"/>
                <w:szCs w:val="28"/>
              </w:rPr>
            </w:pPr>
            <w:r>
              <w:rPr>
                <w:color w:val="000000"/>
                <w:sz w:val="28"/>
                <w:szCs w:val="28"/>
              </w:rPr>
              <w:t>Температура</w:t>
            </w:r>
          </w:p>
          <w:p w:rsidR="00337C0F" w:rsidRDefault="00337C0F" w:rsidP="00337C0F">
            <w:pPr>
              <w:jc w:val="center"/>
              <w:rPr>
                <w:color w:val="000000"/>
                <w:sz w:val="28"/>
                <w:szCs w:val="28"/>
              </w:rPr>
            </w:pPr>
            <w:r>
              <w:rPr>
                <w:color w:val="000000"/>
                <w:sz w:val="28"/>
                <w:szCs w:val="28"/>
              </w:rPr>
              <w:t>воздуха</w:t>
            </w:r>
          </w:p>
        </w:tc>
        <w:tc>
          <w:tcPr>
            <w:tcW w:w="2268" w:type="dxa"/>
          </w:tcPr>
          <w:p w:rsidR="00FB4087" w:rsidRDefault="00337C0F" w:rsidP="00337C0F">
            <w:pPr>
              <w:jc w:val="center"/>
              <w:rPr>
                <w:color w:val="000000"/>
                <w:sz w:val="28"/>
                <w:szCs w:val="28"/>
              </w:rPr>
            </w:pPr>
            <w:r>
              <w:rPr>
                <w:color w:val="000000"/>
                <w:sz w:val="28"/>
                <w:szCs w:val="28"/>
              </w:rPr>
              <w:t>Кол-во</w:t>
            </w:r>
          </w:p>
          <w:p w:rsidR="00337C0F" w:rsidRDefault="00337C0F" w:rsidP="00337C0F">
            <w:pPr>
              <w:jc w:val="center"/>
              <w:rPr>
                <w:color w:val="000000"/>
                <w:sz w:val="28"/>
                <w:szCs w:val="28"/>
              </w:rPr>
            </w:pPr>
            <w:r>
              <w:rPr>
                <w:color w:val="000000"/>
                <w:sz w:val="28"/>
                <w:szCs w:val="28"/>
              </w:rPr>
              <w:t>птиц</w:t>
            </w:r>
          </w:p>
        </w:tc>
        <w:tc>
          <w:tcPr>
            <w:tcW w:w="4076" w:type="dxa"/>
          </w:tcPr>
          <w:p w:rsidR="00FB4087" w:rsidRDefault="00337C0F" w:rsidP="00337C0F">
            <w:pPr>
              <w:jc w:val="center"/>
              <w:rPr>
                <w:color w:val="000000"/>
                <w:sz w:val="28"/>
                <w:szCs w:val="28"/>
              </w:rPr>
            </w:pPr>
            <w:r>
              <w:rPr>
                <w:color w:val="000000"/>
                <w:sz w:val="28"/>
                <w:szCs w:val="28"/>
              </w:rPr>
              <w:t>Какие птицы прилетали?</w:t>
            </w:r>
          </w:p>
        </w:tc>
      </w:tr>
      <w:tr w:rsidR="00FB4087" w:rsidTr="00337C0F">
        <w:tc>
          <w:tcPr>
            <w:tcW w:w="1809" w:type="dxa"/>
          </w:tcPr>
          <w:p w:rsidR="00FB4087" w:rsidRDefault="00337C0F" w:rsidP="00337C0F">
            <w:pPr>
              <w:jc w:val="center"/>
              <w:rPr>
                <w:color w:val="000000"/>
                <w:sz w:val="28"/>
                <w:szCs w:val="28"/>
              </w:rPr>
            </w:pPr>
            <w:r>
              <w:rPr>
                <w:color w:val="000000"/>
                <w:sz w:val="28"/>
                <w:szCs w:val="28"/>
              </w:rPr>
              <w:t>29.11.2012</w:t>
            </w:r>
          </w:p>
        </w:tc>
        <w:tc>
          <w:tcPr>
            <w:tcW w:w="2268" w:type="dxa"/>
          </w:tcPr>
          <w:p w:rsidR="00FB4087" w:rsidRDefault="00337C0F" w:rsidP="00337C0F">
            <w:pPr>
              <w:jc w:val="center"/>
              <w:rPr>
                <w:color w:val="000000"/>
                <w:sz w:val="28"/>
                <w:szCs w:val="28"/>
              </w:rPr>
            </w:pPr>
            <w:r>
              <w:rPr>
                <w:color w:val="000000"/>
                <w:sz w:val="28"/>
                <w:szCs w:val="28"/>
              </w:rPr>
              <w:t>-20</w:t>
            </w:r>
          </w:p>
        </w:tc>
        <w:tc>
          <w:tcPr>
            <w:tcW w:w="2268" w:type="dxa"/>
          </w:tcPr>
          <w:p w:rsidR="00FB4087" w:rsidRDefault="00337C0F" w:rsidP="00337C0F">
            <w:pPr>
              <w:jc w:val="center"/>
              <w:rPr>
                <w:color w:val="000000"/>
                <w:sz w:val="28"/>
                <w:szCs w:val="28"/>
              </w:rPr>
            </w:pPr>
            <w:r>
              <w:rPr>
                <w:color w:val="000000"/>
                <w:sz w:val="28"/>
                <w:szCs w:val="28"/>
              </w:rPr>
              <w:t>5</w:t>
            </w:r>
          </w:p>
        </w:tc>
        <w:tc>
          <w:tcPr>
            <w:tcW w:w="4076" w:type="dxa"/>
          </w:tcPr>
          <w:p w:rsidR="00FB4087" w:rsidRDefault="00337C0F" w:rsidP="00337C0F">
            <w:pPr>
              <w:jc w:val="center"/>
              <w:rPr>
                <w:color w:val="000000"/>
                <w:sz w:val="28"/>
                <w:szCs w:val="28"/>
              </w:rPr>
            </w:pPr>
            <w:r>
              <w:rPr>
                <w:color w:val="000000"/>
                <w:sz w:val="28"/>
                <w:szCs w:val="28"/>
              </w:rPr>
              <w:t>2 синицы, 3 воробья</w:t>
            </w:r>
          </w:p>
        </w:tc>
      </w:tr>
      <w:tr w:rsidR="00FB4087" w:rsidTr="00337C0F">
        <w:tc>
          <w:tcPr>
            <w:tcW w:w="1809" w:type="dxa"/>
          </w:tcPr>
          <w:p w:rsidR="00FB4087" w:rsidRDefault="00337C0F" w:rsidP="00337C0F">
            <w:pPr>
              <w:jc w:val="center"/>
              <w:rPr>
                <w:color w:val="000000"/>
                <w:sz w:val="28"/>
                <w:szCs w:val="28"/>
              </w:rPr>
            </w:pPr>
            <w:r>
              <w:rPr>
                <w:color w:val="000000"/>
                <w:sz w:val="28"/>
                <w:szCs w:val="28"/>
              </w:rPr>
              <w:t>30.11.2012</w:t>
            </w:r>
          </w:p>
        </w:tc>
        <w:tc>
          <w:tcPr>
            <w:tcW w:w="2268" w:type="dxa"/>
          </w:tcPr>
          <w:p w:rsidR="00FB4087" w:rsidRDefault="00337C0F" w:rsidP="00337C0F">
            <w:pPr>
              <w:jc w:val="center"/>
              <w:rPr>
                <w:color w:val="000000"/>
                <w:sz w:val="28"/>
                <w:szCs w:val="28"/>
              </w:rPr>
            </w:pPr>
            <w:r>
              <w:rPr>
                <w:color w:val="000000"/>
                <w:sz w:val="28"/>
                <w:szCs w:val="28"/>
              </w:rPr>
              <w:t>-16</w:t>
            </w:r>
          </w:p>
        </w:tc>
        <w:tc>
          <w:tcPr>
            <w:tcW w:w="2268" w:type="dxa"/>
          </w:tcPr>
          <w:p w:rsidR="00FB4087" w:rsidRDefault="00337C0F" w:rsidP="00337C0F">
            <w:pPr>
              <w:jc w:val="center"/>
              <w:rPr>
                <w:color w:val="000000"/>
                <w:sz w:val="28"/>
                <w:szCs w:val="28"/>
              </w:rPr>
            </w:pPr>
            <w:r>
              <w:rPr>
                <w:color w:val="000000"/>
                <w:sz w:val="28"/>
                <w:szCs w:val="28"/>
              </w:rPr>
              <w:t>4</w:t>
            </w:r>
          </w:p>
        </w:tc>
        <w:tc>
          <w:tcPr>
            <w:tcW w:w="4076" w:type="dxa"/>
          </w:tcPr>
          <w:p w:rsidR="00FB4087" w:rsidRDefault="00337C0F" w:rsidP="00337C0F">
            <w:pPr>
              <w:jc w:val="center"/>
              <w:rPr>
                <w:color w:val="000000"/>
                <w:sz w:val="28"/>
                <w:szCs w:val="28"/>
              </w:rPr>
            </w:pPr>
            <w:r>
              <w:rPr>
                <w:color w:val="000000"/>
                <w:sz w:val="28"/>
                <w:szCs w:val="28"/>
              </w:rPr>
              <w:t>2 синицы, 2 воробья</w:t>
            </w:r>
          </w:p>
        </w:tc>
      </w:tr>
      <w:tr w:rsidR="00FB4087" w:rsidTr="00337C0F">
        <w:tc>
          <w:tcPr>
            <w:tcW w:w="1809" w:type="dxa"/>
          </w:tcPr>
          <w:p w:rsidR="00FB4087" w:rsidRDefault="00337C0F" w:rsidP="00337C0F">
            <w:pPr>
              <w:jc w:val="center"/>
              <w:rPr>
                <w:color w:val="000000"/>
                <w:sz w:val="28"/>
                <w:szCs w:val="28"/>
              </w:rPr>
            </w:pPr>
            <w:r>
              <w:rPr>
                <w:color w:val="000000"/>
                <w:sz w:val="28"/>
                <w:szCs w:val="28"/>
              </w:rPr>
              <w:lastRenderedPageBreak/>
              <w:t>2.12.2012</w:t>
            </w:r>
          </w:p>
        </w:tc>
        <w:tc>
          <w:tcPr>
            <w:tcW w:w="2268" w:type="dxa"/>
          </w:tcPr>
          <w:p w:rsidR="00FB4087" w:rsidRDefault="00337C0F" w:rsidP="00337C0F">
            <w:pPr>
              <w:jc w:val="center"/>
              <w:rPr>
                <w:color w:val="000000"/>
                <w:sz w:val="28"/>
                <w:szCs w:val="28"/>
              </w:rPr>
            </w:pPr>
            <w:r>
              <w:rPr>
                <w:color w:val="000000"/>
                <w:sz w:val="28"/>
                <w:szCs w:val="28"/>
              </w:rPr>
              <w:t>-10</w:t>
            </w:r>
          </w:p>
        </w:tc>
        <w:tc>
          <w:tcPr>
            <w:tcW w:w="2268" w:type="dxa"/>
          </w:tcPr>
          <w:p w:rsidR="00FB4087" w:rsidRDefault="00337C0F" w:rsidP="00337C0F">
            <w:pPr>
              <w:jc w:val="center"/>
              <w:rPr>
                <w:color w:val="000000"/>
                <w:sz w:val="28"/>
                <w:szCs w:val="28"/>
              </w:rPr>
            </w:pPr>
            <w:r>
              <w:rPr>
                <w:color w:val="000000"/>
                <w:sz w:val="28"/>
                <w:szCs w:val="28"/>
              </w:rPr>
              <w:t>3</w:t>
            </w:r>
          </w:p>
        </w:tc>
        <w:tc>
          <w:tcPr>
            <w:tcW w:w="4076" w:type="dxa"/>
          </w:tcPr>
          <w:p w:rsidR="00FB4087" w:rsidRDefault="00337C0F" w:rsidP="00337C0F">
            <w:pPr>
              <w:jc w:val="center"/>
              <w:rPr>
                <w:color w:val="000000"/>
                <w:sz w:val="28"/>
                <w:szCs w:val="28"/>
              </w:rPr>
            </w:pPr>
            <w:r>
              <w:rPr>
                <w:color w:val="000000"/>
                <w:sz w:val="28"/>
                <w:szCs w:val="28"/>
              </w:rPr>
              <w:t>1 синица, 2 воробья</w:t>
            </w:r>
          </w:p>
        </w:tc>
      </w:tr>
      <w:tr w:rsidR="00FB4087" w:rsidTr="00337C0F">
        <w:tc>
          <w:tcPr>
            <w:tcW w:w="1809" w:type="dxa"/>
          </w:tcPr>
          <w:p w:rsidR="00FB4087" w:rsidRDefault="00337C0F" w:rsidP="00337C0F">
            <w:pPr>
              <w:jc w:val="center"/>
              <w:rPr>
                <w:color w:val="000000"/>
                <w:sz w:val="28"/>
                <w:szCs w:val="28"/>
              </w:rPr>
            </w:pPr>
            <w:r>
              <w:rPr>
                <w:color w:val="000000"/>
                <w:sz w:val="28"/>
                <w:szCs w:val="28"/>
              </w:rPr>
              <w:t>3.12.2012</w:t>
            </w:r>
          </w:p>
        </w:tc>
        <w:tc>
          <w:tcPr>
            <w:tcW w:w="2268" w:type="dxa"/>
          </w:tcPr>
          <w:p w:rsidR="00FB4087" w:rsidRDefault="00337C0F" w:rsidP="00337C0F">
            <w:pPr>
              <w:jc w:val="center"/>
              <w:rPr>
                <w:color w:val="000000"/>
                <w:sz w:val="28"/>
                <w:szCs w:val="28"/>
              </w:rPr>
            </w:pPr>
            <w:r>
              <w:rPr>
                <w:color w:val="000000"/>
                <w:sz w:val="28"/>
                <w:szCs w:val="28"/>
              </w:rPr>
              <w:t>-9</w:t>
            </w:r>
          </w:p>
        </w:tc>
        <w:tc>
          <w:tcPr>
            <w:tcW w:w="2268" w:type="dxa"/>
          </w:tcPr>
          <w:p w:rsidR="00FB4087" w:rsidRDefault="00337C0F" w:rsidP="00337C0F">
            <w:pPr>
              <w:jc w:val="center"/>
              <w:rPr>
                <w:color w:val="000000"/>
                <w:sz w:val="28"/>
                <w:szCs w:val="28"/>
              </w:rPr>
            </w:pPr>
            <w:r>
              <w:rPr>
                <w:color w:val="000000"/>
                <w:sz w:val="28"/>
                <w:szCs w:val="28"/>
              </w:rPr>
              <w:t>3</w:t>
            </w:r>
          </w:p>
        </w:tc>
        <w:tc>
          <w:tcPr>
            <w:tcW w:w="4076" w:type="dxa"/>
          </w:tcPr>
          <w:p w:rsidR="00FB4087" w:rsidRDefault="00337C0F" w:rsidP="00337C0F">
            <w:pPr>
              <w:jc w:val="center"/>
              <w:rPr>
                <w:color w:val="000000"/>
                <w:sz w:val="28"/>
                <w:szCs w:val="28"/>
              </w:rPr>
            </w:pPr>
            <w:r>
              <w:rPr>
                <w:color w:val="000000"/>
                <w:sz w:val="28"/>
                <w:szCs w:val="28"/>
              </w:rPr>
              <w:t>1 синица, 2 воробья</w:t>
            </w:r>
          </w:p>
        </w:tc>
      </w:tr>
      <w:tr w:rsidR="00FB4087" w:rsidTr="00337C0F">
        <w:tc>
          <w:tcPr>
            <w:tcW w:w="1809" w:type="dxa"/>
          </w:tcPr>
          <w:p w:rsidR="00FB4087" w:rsidRDefault="00337C0F" w:rsidP="00337C0F">
            <w:pPr>
              <w:jc w:val="center"/>
              <w:rPr>
                <w:color w:val="000000"/>
                <w:sz w:val="28"/>
                <w:szCs w:val="28"/>
              </w:rPr>
            </w:pPr>
            <w:r>
              <w:rPr>
                <w:color w:val="000000"/>
                <w:sz w:val="28"/>
                <w:szCs w:val="28"/>
              </w:rPr>
              <w:t>4.12.2012</w:t>
            </w:r>
          </w:p>
        </w:tc>
        <w:tc>
          <w:tcPr>
            <w:tcW w:w="2268" w:type="dxa"/>
          </w:tcPr>
          <w:p w:rsidR="00FB4087" w:rsidRDefault="00337C0F" w:rsidP="00337C0F">
            <w:pPr>
              <w:jc w:val="center"/>
              <w:rPr>
                <w:color w:val="000000"/>
                <w:sz w:val="28"/>
                <w:szCs w:val="28"/>
              </w:rPr>
            </w:pPr>
            <w:r>
              <w:rPr>
                <w:color w:val="000000"/>
                <w:sz w:val="28"/>
                <w:szCs w:val="28"/>
              </w:rPr>
              <w:t>-5</w:t>
            </w:r>
          </w:p>
        </w:tc>
        <w:tc>
          <w:tcPr>
            <w:tcW w:w="2268" w:type="dxa"/>
          </w:tcPr>
          <w:p w:rsidR="00FB4087" w:rsidRDefault="00337C0F" w:rsidP="00337C0F">
            <w:pPr>
              <w:jc w:val="center"/>
              <w:rPr>
                <w:color w:val="000000"/>
                <w:sz w:val="28"/>
                <w:szCs w:val="28"/>
              </w:rPr>
            </w:pPr>
            <w:r>
              <w:rPr>
                <w:color w:val="000000"/>
                <w:sz w:val="28"/>
                <w:szCs w:val="28"/>
              </w:rPr>
              <w:t>2</w:t>
            </w:r>
          </w:p>
        </w:tc>
        <w:tc>
          <w:tcPr>
            <w:tcW w:w="4076" w:type="dxa"/>
          </w:tcPr>
          <w:p w:rsidR="00FB4087" w:rsidRDefault="00337C0F" w:rsidP="00337C0F">
            <w:pPr>
              <w:jc w:val="center"/>
              <w:rPr>
                <w:color w:val="000000"/>
                <w:sz w:val="28"/>
                <w:szCs w:val="28"/>
              </w:rPr>
            </w:pPr>
            <w:r>
              <w:rPr>
                <w:color w:val="000000"/>
                <w:sz w:val="28"/>
                <w:szCs w:val="28"/>
              </w:rPr>
              <w:t>2 воробья</w:t>
            </w:r>
          </w:p>
        </w:tc>
      </w:tr>
      <w:tr w:rsidR="00FB4087" w:rsidTr="00337C0F">
        <w:tc>
          <w:tcPr>
            <w:tcW w:w="1809" w:type="dxa"/>
          </w:tcPr>
          <w:p w:rsidR="00FB4087" w:rsidRDefault="00337C0F" w:rsidP="00337C0F">
            <w:pPr>
              <w:jc w:val="center"/>
              <w:rPr>
                <w:color w:val="000000"/>
                <w:sz w:val="28"/>
                <w:szCs w:val="28"/>
              </w:rPr>
            </w:pPr>
            <w:r>
              <w:rPr>
                <w:color w:val="000000"/>
                <w:sz w:val="28"/>
                <w:szCs w:val="28"/>
              </w:rPr>
              <w:t>5.12.2012</w:t>
            </w:r>
          </w:p>
        </w:tc>
        <w:tc>
          <w:tcPr>
            <w:tcW w:w="2268" w:type="dxa"/>
          </w:tcPr>
          <w:p w:rsidR="00FB4087" w:rsidRDefault="00337C0F" w:rsidP="00337C0F">
            <w:pPr>
              <w:jc w:val="center"/>
              <w:rPr>
                <w:color w:val="000000"/>
                <w:sz w:val="28"/>
                <w:szCs w:val="28"/>
              </w:rPr>
            </w:pPr>
            <w:r>
              <w:rPr>
                <w:color w:val="000000"/>
                <w:sz w:val="28"/>
                <w:szCs w:val="28"/>
              </w:rPr>
              <w:t>-9</w:t>
            </w:r>
          </w:p>
        </w:tc>
        <w:tc>
          <w:tcPr>
            <w:tcW w:w="2268" w:type="dxa"/>
          </w:tcPr>
          <w:p w:rsidR="00FB4087" w:rsidRDefault="00337C0F" w:rsidP="00337C0F">
            <w:pPr>
              <w:jc w:val="center"/>
              <w:rPr>
                <w:color w:val="000000"/>
                <w:sz w:val="28"/>
                <w:szCs w:val="28"/>
              </w:rPr>
            </w:pPr>
            <w:r>
              <w:rPr>
                <w:color w:val="000000"/>
                <w:sz w:val="28"/>
                <w:szCs w:val="28"/>
              </w:rPr>
              <w:t>4</w:t>
            </w:r>
          </w:p>
        </w:tc>
        <w:tc>
          <w:tcPr>
            <w:tcW w:w="4076" w:type="dxa"/>
          </w:tcPr>
          <w:p w:rsidR="00FB4087" w:rsidRDefault="00337C0F" w:rsidP="00337C0F">
            <w:pPr>
              <w:jc w:val="center"/>
              <w:rPr>
                <w:color w:val="000000"/>
                <w:sz w:val="28"/>
                <w:szCs w:val="28"/>
              </w:rPr>
            </w:pPr>
            <w:r>
              <w:rPr>
                <w:color w:val="000000"/>
                <w:sz w:val="28"/>
                <w:szCs w:val="28"/>
              </w:rPr>
              <w:t>2 синицы, 2 воробья</w:t>
            </w:r>
          </w:p>
        </w:tc>
      </w:tr>
    </w:tbl>
    <w:p w:rsidR="0078369E" w:rsidRDefault="0075136F" w:rsidP="0075136F">
      <w:pPr>
        <w:rPr>
          <w:b/>
          <w:bCs/>
          <w:color w:val="000000"/>
          <w:sz w:val="28"/>
          <w:szCs w:val="28"/>
          <w:u w:val="single"/>
        </w:rPr>
      </w:pPr>
      <w:r w:rsidRPr="0075136F">
        <w:rPr>
          <w:color w:val="000000"/>
          <w:sz w:val="28"/>
          <w:szCs w:val="28"/>
        </w:rPr>
        <w:br/>
      </w:r>
      <w:r w:rsidRPr="0075136F">
        <w:rPr>
          <w:rFonts w:ascii="Verdana" w:hAnsi="Verdana"/>
          <w:noProof/>
          <w:color w:val="000000"/>
          <w:sz w:val="28"/>
          <w:szCs w:val="28"/>
        </w:rPr>
        <w:br/>
      </w:r>
      <w:r w:rsidRPr="0075136F">
        <w:rPr>
          <w:color w:val="000000"/>
          <w:sz w:val="28"/>
          <w:szCs w:val="28"/>
          <w:u w:val="single"/>
        </w:rPr>
        <w:t>Выводы</w:t>
      </w:r>
      <w:r w:rsidRPr="0075136F">
        <w:rPr>
          <w:color w:val="000000"/>
          <w:sz w:val="28"/>
          <w:szCs w:val="28"/>
        </w:rPr>
        <w:t>: в холодную погоду на кормушку прилетает больше пернатых гостей. Таким образом, наша гипотеза подтверждается, если постоянно подкармливать зимующих птиц то, тем самым мы помогаем им пережить холодный период года, когда птицам сложно добывать корм из–под снега, и сохраняем их численность.</w:t>
      </w:r>
      <w:r w:rsidRPr="0075136F">
        <w:rPr>
          <w:color w:val="000000"/>
          <w:sz w:val="28"/>
          <w:szCs w:val="28"/>
        </w:rPr>
        <w:br/>
      </w:r>
    </w:p>
    <w:p w:rsidR="0078369E" w:rsidRDefault="0078369E" w:rsidP="0075136F">
      <w:pPr>
        <w:rPr>
          <w:b/>
          <w:bCs/>
          <w:color w:val="000000"/>
          <w:sz w:val="28"/>
          <w:szCs w:val="28"/>
          <w:u w:val="single"/>
        </w:rPr>
      </w:pPr>
    </w:p>
    <w:p w:rsidR="0078369E" w:rsidRPr="0000275D" w:rsidRDefault="0078369E" w:rsidP="0078369E">
      <w:pPr>
        <w:jc w:val="both"/>
        <w:rPr>
          <w:b/>
          <w:i/>
          <w:color w:val="0070C0"/>
          <w:sz w:val="28"/>
          <w:szCs w:val="28"/>
        </w:rPr>
      </w:pPr>
      <w:r w:rsidRPr="0000275D">
        <w:rPr>
          <w:b/>
          <w:i/>
          <w:color w:val="0070C0"/>
          <w:sz w:val="28"/>
          <w:szCs w:val="28"/>
        </w:rPr>
        <w:t>4.Просветительский</w:t>
      </w:r>
    </w:p>
    <w:p w:rsidR="0078369E" w:rsidRPr="0078369E" w:rsidRDefault="0078369E" w:rsidP="0078369E">
      <w:pPr>
        <w:jc w:val="both"/>
        <w:rPr>
          <w:sz w:val="28"/>
          <w:szCs w:val="28"/>
        </w:rPr>
      </w:pPr>
    </w:p>
    <w:p w:rsidR="0078369E" w:rsidRDefault="0078369E" w:rsidP="0078369E">
      <w:pPr>
        <w:jc w:val="both"/>
        <w:rPr>
          <w:sz w:val="28"/>
          <w:szCs w:val="28"/>
        </w:rPr>
      </w:pPr>
      <w:r>
        <w:rPr>
          <w:sz w:val="28"/>
          <w:szCs w:val="28"/>
        </w:rPr>
        <w:t xml:space="preserve">Задачи: </w:t>
      </w:r>
      <w:r w:rsidRPr="0078369E">
        <w:rPr>
          <w:sz w:val="28"/>
          <w:szCs w:val="28"/>
        </w:rPr>
        <w:t xml:space="preserve">изготовление </w:t>
      </w:r>
      <w:r>
        <w:rPr>
          <w:sz w:val="28"/>
          <w:szCs w:val="28"/>
        </w:rPr>
        <w:t>учебного пособия книжки-раскладушки «Птицы нашего двора» и создание Листовки-обращения.</w:t>
      </w:r>
    </w:p>
    <w:p w:rsidR="000B4270" w:rsidRDefault="000B4270" w:rsidP="000B4270">
      <w:pPr>
        <w:pStyle w:val="a9"/>
        <w:jc w:val="both"/>
        <w:rPr>
          <w:rFonts w:ascii="Times New Roman" w:eastAsia="Times New Roman" w:hAnsi="Times New Roman"/>
          <w:sz w:val="28"/>
          <w:szCs w:val="28"/>
          <w:lang w:eastAsia="ru-RU"/>
        </w:rPr>
      </w:pPr>
    </w:p>
    <w:p w:rsidR="0078369E" w:rsidRDefault="0078369E" w:rsidP="000B4270">
      <w:pPr>
        <w:pStyle w:val="a9"/>
        <w:jc w:val="both"/>
        <w:rPr>
          <w:rFonts w:ascii="Times New Roman" w:hAnsi="Times New Roman"/>
          <w:sz w:val="28"/>
          <w:szCs w:val="28"/>
        </w:rPr>
      </w:pPr>
      <w:r w:rsidRPr="0078369E">
        <w:rPr>
          <w:rFonts w:ascii="Times New Roman" w:hAnsi="Times New Roman"/>
          <w:sz w:val="28"/>
          <w:szCs w:val="28"/>
        </w:rPr>
        <w:t xml:space="preserve">У нас накопилось много </w:t>
      </w:r>
      <w:proofErr w:type="gramStart"/>
      <w:r w:rsidRPr="0078369E">
        <w:rPr>
          <w:rFonts w:ascii="Times New Roman" w:hAnsi="Times New Roman"/>
          <w:sz w:val="28"/>
          <w:szCs w:val="28"/>
        </w:rPr>
        <w:t>материала</w:t>
      </w:r>
      <w:proofErr w:type="gramEnd"/>
      <w:r w:rsidRPr="0078369E">
        <w:rPr>
          <w:rFonts w:ascii="Times New Roman" w:hAnsi="Times New Roman"/>
          <w:sz w:val="28"/>
          <w:szCs w:val="28"/>
        </w:rPr>
        <w:t xml:space="preserve"> и мы решили создать книгу о птицах, живущих в наших дворах. Некоторых птиц мы уже знали - воробьев, голубей, синиц и ворон. О других птицах, прилетающих к нашим корму</w:t>
      </w:r>
      <w:r>
        <w:rPr>
          <w:rFonts w:ascii="Times New Roman" w:hAnsi="Times New Roman"/>
          <w:sz w:val="28"/>
          <w:szCs w:val="28"/>
        </w:rPr>
        <w:t xml:space="preserve">шкам, нам рассказала Галина </w:t>
      </w:r>
      <w:proofErr w:type="spellStart"/>
      <w:r>
        <w:rPr>
          <w:rFonts w:ascii="Times New Roman" w:hAnsi="Times New Roman"/>
          <w:sz w:val="28"/>
          <w:szCs w:val="28"/>
        </w:rPr>
        <w:t>Артемьевна</w:t>
      </w:r>
      <w:proofErr w:type="spellEnd"/>
      <w:r w:rsidRPr="0078369E">
        <w:rPr>
          <w:rFonts w:ascii="Times New Roman" w:hAnsi="Times New Roman"/>
          <w:sz w:val="28"/>
          <w:szCs w:val="28"/>
        </w:rPr>
        <w:t>: таких как свиристель, др</w:t>
      </w:r>
      <w:r>
        <w:rPr>
          <w:rFonts w:ascii="Times New Roman" w:hAnsi="Times New Roman"/>
          <w:sz w:val="28"/>
          <w:szCs w:val="28"/>
        </w:rPr>
        <w:t>озд - рябинник, поползень.</w:t>
      </w:r>
    </w:p>
    <w:p w:rsidR="000B4270" w:rsidRDefault="000B4270" w:rsidP="000B4270">
      <w:pPr>
        <w:pStyle w:val="a9"/>
        <w:jc w:val="both"/>
        <w:rPr>
          <w:rFonts w:ascii="Times New Roman" w:hAnsi="Times New Roman"/>
          <w:sz w:val="28"/>
          <w:szCs w:val="28"/>
        </w:rPr>
      </w:pPr>
    </w:p>
    <w:p w:rsidR="00E257EC" w:rsidRDefault="0078369E" w:rsidP="000B4270">
      <w:pPr>
        <w:pStyle w:val="a9"/>
        <w:jc w:val="both"/>
        <w:rPr>
          <w:rFonts w:ascii="Times New Roman" w:hAnsi="Times New Roman"/>
          <w:spacing w:val="-6"/>
          <w:sz w:val="28"/>
          <w:szCs w:val="28"/>
        </w:rPr>
      </w:pPr>
      <w:r w:rsidRPr="0078369E">
        <w:rPr>
          <w:rFonts w:ascii="Times New Roman" w:hAnsi="Times New Roman"/>
          <w:spacing w:val="-6"/>
          <w:sz w:val="28"/>
          <w:szCs w:val="28"/>
        </w:rPr>
        <w:t xml:space="preserve">Привлекая птиц на наш школьный двор, мы хотим сберечь их не только зимой от голода, но и летом, для того чтобы они уничтожали вредных насекомых. </w:t>
      </w:r>
      <w:r w:rsidRPr="0078369E">
        <w:rPr>
          <w:rFonts w:ascii="Times New Roman" w:hAnsi="Times New Roman"/>
          <w:spacing w:val="-7"/>
          <w:sz w:val="28"/>
          <w:szCs w:val="28"/>
        </w:rPr>
        <w:t xml:space="preserve">Этой книгой мы хотим заинтересовать детей младшего школьного возраста, чтобы </w:t>
      </w:r>
      <w:r w:rsidRPr="0078369E">
        <w:rPr>
          <w:rFonts w:ascii="Times New Roman" w:hAnsi="Times New Roman"/>
          <w:spacing w:val="-6"/>
          <w:sz w:val="28"/>
          <w:szCs w:val="28"/>
        </w:rPr>
        <w:t>сохранить и приумножить количество пти</w:t>
      </w:r>
      <w:r>
        <w:rPr>
          <w:rFonts w:ascii="Times New Roman" w:hAnsi="Times New Roman"/>
          <w:spacing w:val="-6"/>
          <w:sz w:val="28"/>
          <w:szCs w:val="28"/>
        </w:rPr>
        <w:t>ц в наших дворах, районе и посёлке</w:t>
      </w:r>
      <w:r w:rsidRPr="0078369E">
        <w:rPr>
          <w:rFonts w:ascii="Times New Roman" w:hAnsi="Times New Roman"/>
          <w:spacing w:val="-6"/>
          <w:sz w:val="28"/>
          <w:szCs w:val="28"/>
        </w:rPr>
        <w:t>.</w:t>
      </w:r>
    </w:p>
    <w:p w:rsidR="00661576" w:rsidRDefault="00661576" w:rsidP="000B4270">
      <w:pPr>
        <w:pStyle w:val="a9"/>
        <w:jc w:val="both"/>
        <w:rPr>
          <w:rFonts w:ascii="Times New Roman" w:hAnsi="Times New Roman"/>
          <w:spacing w:val="-6"/>
          <w:sz w:val="28"/>
          <w:szCs w:val="28"/>
        </w:rPr>
      </w:pPr>
    </w:p>
    <w:p w:rsidR="00661576" w:rsidRPr="0078369E" w:rsidRDefault="00661576" w:rsidP="00661576">
      <w:pPr>
        <w:pStyle w:val="a9"/>
        <w:ind w:firstLine="284"/>
        <w:jc w:val="both"/>
        <w:rPr>
          <w:rFonts w:ascii="Times New Roman" w:hAnsi="Times New Roman"/>
          <w:spacing w:val="-6"/>
          <w:sz w:val="28"/>
          <w:szCs w:val="28"/>
        </w:rPr>
      </w:pPr>
      <w:r w:rsidRPr="0078369E">
        <w:rPr>
          <w:rFonts w:ascii="Times New Roman" w:hAnsi="Times New Roman"/>
          <w:spacing w:val="-6"/>
          <w:sz w:val="28"/>
          <w:szCs w:val="28"/>
        </w:rPr>
        <w:t>На развороте листа мы видим:</w:t>
      </w:r>
    </w:p>
    <w:p w:rsidR="00661576" w:rsidRPr="0078369E" w:rsidRDefault="00661576" w:rsidP="00661576">
      <w:pPr>
        <w:pStyle w:val="a9"/>
        <w:jc w:val="both"/>
        <w:rPr>
          <w:rFonts w:ascii="Times New Roman" w:hAnsi="Times New Roman"/>
          <w:spacing w:val="-2"/>
          <w:sz w:val="28"/>
          <w:szCs w:val="28"/>
        </w:rPr>
      </w:pPr>
      <w:r w:rsidRPr="0078369E">
        <w:rPr>
          <w:rFonts w:ascii="Times New Roman" w:hAnsi="Times New Roman"/>
          <w:spacing w:val="-2"/>
          <w:sz w:val="28"/>
          <w:szCs w:val="28"/>
        </w:rPr>
        <w:t>1. Научное название птицы.</w:t>
      </w:r>
      <w:r w:rsidRPr="0078369E">
        <w:rPr>
          <w:rFonts w:ascii="Times New Roman" w:hAnsi="Times New Roman"/>
          <w:spacing w:val="-2"/>
          <w:sz w:val="28"/>
          <w:szCs w:val="28"/>
        </w:rPr>
        <w:tab/>
      </w:r>
    </w:p>
    <w:p w:rsidR="00661576" w:rsidRPr="0078369E" w:rsidRDefault="00661576" w:rsidP="00661576">
      <w:pPr>
        <w:pStyle w:val="a9"/>
        <w:jc w:val="both"/>
        <w:rPr>
          <w:rFonts w:ascii="Times New Roman" w:hAnsi="Times New Roman"/>
          <w:sz w:val="28"/>
          <w:szCs w:val="28"/>
        </w:rPr>
      </w:pPr>
      <w:r w:rsidRPr="0078369E">
        <w:rPr>
          <w:rFonts w:ascii="Times New Roman" w:hAnsi="Times New Roman"/>
          <w:sz w:val="28"/>
          <w:szCs w:val="28"/>
        </w:rPr>
        <w:t>2. Профессиональную фотографию птицы.</w:t>
      </w:r>
    </w:p>
    <w:p w:rsidR="00661576" w:rsidRPr="0078369E" w:rsidRDefault="00661576" w:rsidP="00661576">
      <w:pPr>
        <w:pStyle w:val="a9"/>
        <w:jc w:val="both"/>
        <w:rPr>
          <w:rFonts w:ascii="Times New Roman" w:hAnsi="Times New Roman"/>
          <w:spacing w:val="-4"/>
          <w:sz w:val="28"/>
          <w:szCs w:val="28"/>
        </w:rPr>
      </w:pPr>
      <w:r w:rsidRPr="0078369E">
        <w:rPr>
          <w:rFonts w:ascii="Times New Roman" w:hAnsi="Times New Roman"/>
          <w:spacing w:val="-4"/>
          <w:sz w:val="28"/>
          <w:szCs w:val="28"/>
        </w:rPr>
        <w:t xml:space="preserve">3. Статью о птице как в орнитологическом определителе. </w:t>
      </w:r>
    </w:p>
    <w:p w:rsidR="00661576" w:rsidRPr="0078369E" w:rsidRDefault="00661576" w:rsidP="00661576">
      <w:pPr>
        <w:pStyle w:val="a9"/>
        <w:jc w:val="both"/>
        <w:rPr>
          <w:rFonts w:ascii="Times New Roman" w:hAnsi="Times New Roman"/>
          <w:sz w:val="28"/>
          <w:szCs w:val="28"/>
        </w:rPr>
      </w:pPr>
      <w:r w:rsidRPr="0078369E">
        <w:rPr>
          <w:rFonts w:ascii="Times New Roman" w:hAnsi="Times New Roman"/>
          <w:sz w:val="28"/>
          <w:szCs w:val="28"/>
        </w:rPr>
        <w:t>4. Стихи - загадки.</w:t>
      </w:r>
    </w:p>
    <w:p w:rsidR="00661576" w:rsidRPr="0078369E" w:rsidRDefault="00661576" w:rsidP="00661576">
      <w:pPr>
        <w:pStyle w:val="a9"/>
        <w:jc w:val="both"/>
        <w:rPr>
          <w:rFonts w:ascii="Times New Roman" w:hAnsi="Times New Roman"/>
          <w:spacing w:val="-6"/>
          <w:sz w:val="28"/>
          <w:szCs w:val="28"/>
        </w:rPr>
      </w:pPr>
      <w:r w:rsidRPr="0078369E">
        <w:rPr>
          <w:rFonts w:ascii="Times New Roman" w:hAnsi="Times New Roman"/>
          <w:spacing w:val="-4"/>
          <w:sz w:val="28"/>
          <w:szCs w:val="28"/>
        </w:rPr>
        <w:t xml:space="preserve">5. Рисунки </w:t>
      </w:r>
      <w:r w:rsidRPr="0078369E">
        <w:rPr>
          <w:rFonts w:ascii="Times New Roman" w:hAnsi="Times New Roman"/>
          <w:spacing w:val="-6"/>
          <w:sz w:val="28"/>
          <w:szCs w:val="28"/>
        </w:rPr>
        <w:t>.</w:t>
      </w:r>
    </w:p>
    <w:p w:rsidR="00661576" w:rsidRDefault="00661576" w:rsidP="00661576">
      <w:pPr>
        <w:pStyle w:val="a9"/>
        <w:rPr>
          <w:rFonts w:ascii="Times New Roman" w:hAnsi="Times New Roman"/>
          <w:sz w:val="28"/>
          <w:szCs w:val="28"/>
        </w:rPr>
      </w:pPr>
      <w:r w:rsidRPr="0078369E">
        <w:rPr>
          <w:rFonts w:ascii="Times New Roman" w:hAnsi="Times New Roman"/>
          <w:spacing w:val="-3"/>
          <w:sz w:val="28"/>
          <w:szCs w:val="28"/>
        </w:rPr>
        <w:t xml:space="preserve">6. В нижнем левом углу - задания для ребят. Внимательно прочитав статью о </w:t>
      </w:r>
      <w:r w:rsidRPr="0078369E">
        <w:rPr>
          <w:rFonts w:ascii="Times New Roman" w:hAnsi="Times New Roman"/>
          <w:sz w:val="28"/>
          <w:szCs w:val="28"/>
        </w:rPr>
        <w:t>птице, дети легко справятся с заданием.</w:t>
      </w:r>
    </w:p>
    <w:p w:rsidR="00661576" w:rsidRDefault="00661576" w:rsidP="000B4270">
      <w:pPr>
        <w:pStyle w:val="a9"/>
        <w:jc w:val="both"/>
        <w:rPr>
          <w:rFonts w:ascii="Times New Roman" w:hAnsi="Times New Roman"/>
          <w:spacing w:val="-6"/>
          <w:sz w:val="28"/>
          <w:szCs w:val="28"/>
        </w:rPr>
      </w:pPr>
    </w:p>
    <w:p w:rsidR="00661576" w:rsidRDefault="00661576" w:rsidP="000B4270">
      <w:pPr>
        <w:pStyle w:val="a9"/>
        <w:jc w:val="both"/>
        <w:rPr>
          <w:rFonts w:ascii="Times New Roman" w:hAnsi="Times New Roman"/>
          <w:spacing w:val="-6"/>
          <w:sz w:val="28"/>
          <w:szCs w:val="28"/>
        </w:rPr>
      </w:pPr>
    </w:p>
    <w:p w:rsidR="00661576" w:rsidRDefault="00661576" w:rsidP="000B4270">
      <w:pPr>
        <w:pStyle w:val="a9"/>
        <w:jc w:val="both"/>
        <w:rPr>
          <w:rFonts w:ascii="Times New Roman" w:hAnsi="Times New Roman"/>
          <w:spacing w:val="-6"/>
          <w:sz w:val="28"/>
          <w:szCs w:val="28"/>
        </w:rPr>
      </w:pPr>
    </w:p>
    <w:p w:rsidR="00661576" w:rsidRDefault="00661576" w:rsidP="000B4270">
      <w:pPr>
        <w:pStyle w:val="a9"/>
        <w:jc w:val="both"/>
        <w:rPr>
          <w:rFonts w:ascii="Times New Roman" w:hAnsi="Times New Roman"/>
          <w:spacing w:val="-6"/>
          <w:sz w:val="28"/>
          <w:szCs w:val="28"/>
        </w:rPr>
      </w:pPr>
    </w:p>
    <w:p w:rsidR="00E257EC" w:rsidRDefault="008A60BE" w:rsidP="0078369E">
      <w:pPr>
        <w:pStyle w:val="a9"/>
        <w:ind w:firstLine="284"/>
        <w:jc w:val="both"/>
        <w:rPr>
          <w:rFonts w:ascii="Times New Roman" w:hAnsi="Times New Roman"/>
          <w:spacing w:val="-6"/>
          <w:sz w:val="28"/>
          <w:szCs w:val="28"/>
        </w:rPr>
      </w:pPr>
      <w:r>
        <w:rPr>
          <w:rFonts w:ascii="Times New Roman" w:hAnsi="Times New Roman"/>
          <w:spacing w:val="-6"/>
          <w:sz w:val="28"/>
          <w:szCs w:val="28"/>
        </w:rPr>
        <w:lastRenderedPageBreak/>
        <w:t xml:space="preserve">                                        </w:t>
      </w:r>
      <w:r w:rsidR="000B4270">
        <w:rPr>
          <w:rFonts w:ascii="Times New Roman" w:hAnsi="Times New Roman"/>
          <w:noProof/>
          <w:spacing w:val="-6"/>
          <w:sz w:val="28"/>
          <w:szCs w:val="28"/>
          <w:lang w:eastAsia="ru-RU"/>
        </w:rPr>
        <w:drawing>
          <wp:inline distT="0" distB="0" distL="0" distR="0">
            <wp:extent cx="3049944" cy="2317898"/>
            <wp:effectExtent l="19050" t="0" r="0" b="0"/>
            <wp:docPr id="2" name="Рисунок 1" descr="C:\Users\Пользователь\Desktop\DSC0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DSC00464.JPG"/>
                    <pic:cNvPicPr>
                      <a:picLocks noChangeAspect="1" noChangeArrowheads="1"/>
                    </pic:cNvPicPr>
                  </pic:nvPicPr>
                  <pic:blipFill>
                    <a:blip r:embed="rId11" cstate="print"/>
                    <a:srcRect/>
                    <a:stretch>
                      <a:fillRect/>
                    </a:stretch>
                  </pic:blipFill>
                  <pic:spPr bwMode="auto">
                    <a:xfrm>
                      <a:off x="0" y="0"/>
                      <a:ext cx="3049944" cy="2317898"/>
                    </a:xfrm>
                    <a:prstGeom prst="rect">
                      <a:avLst/>
                    </a:prstGeom>
                    <a:noFill/>
                    <a:ln w="9525">
                      <a:noFill/>
                      <a:miter lim="800000"/>
                      <a:headEnd/>
                      <a:tailEnd/>
                    </a:ln>
                  </pic:spPr>
                </pic:pic>
              </a:graphicData>
            </a:graphic>
          </wp:inline>
        </w:drawing>
      </w:r>
    </w:p>
    <w:p w:rsidR="00E257EC" w:rsidRDefault="00E257EC" w:rsidP="0078369E">
      <w:pPr>
        <w:pStyle w:val="a9"/>
        <w:ind w:firstLine="284"/>
        <w:jc w:val="both"/>
        <w:rPr>
          <w:rFonts w:ascii="Times New Roman" w:hAnsi="Times New Roman"/>
          <w:spacing w:val="-6"/>
          <w:sz w:val="28"/>
          <w:szCs w:val="28"/>
        </w:rPr>
      </w:pPr>
    </w:p>
    <w:p w:rsidR="0078369E" w:rsidRPr="0078369E" w:rsidRDefault="0078369E" w:rsidP="0078369E">
      <w:pPr>
        <w:pStyle w:val="a9"/>
        <w:rPr>
          <w:rFonts w:ascii="Times New Roman" w:hAnsi="Times New Roman"/>
          <w:sz w:val="28"/>
          <w:szCs w:val="28"/>
        </w:rPr>
      </w:pPr>
    </w:p>
    <w:p w:rsidR="0078369E" w:rsidRDefault="0078369E" w:rsidP="0078369E">
      <w:pPr>
        <w:pStyle w:val="a9"/>
        <w:ind w:firstLine="284"/>
        <w:jc w:val="both"/>
        <w:rPr>
          <w:rFonts w:ascii="Times New Roman" w:hAnsi="Times New Roman"/>
          <w:sz w:val="28"/>
          <w:szCs w:val="28"/>
        </w:rPr>
      </w:pPr>
      <w:r>
        <w:rPr>
          <w:rFonts w:ascii="Times New Roman" w:hAnsi="Times New Roman"/>
          <w:sz w:val="28"/>
          <w:szCs w:val="28"/>
        </w:rPr>
        <w:t xml:space="preserve">В Листовке-обращении мы постарались привлечь внимание учеников нашей школы к проблеме </w:t>
      </w:r>
      <w:proofErr w:type="spellStart"/>
      <w:r>
        <w:rPr>
          <w:rFonts w:ascii="Times New Roman" w:hAnsi="Times New Roman"/>
          <w:sz w:val="28"/>
          <w:szCs w:val="28"/>
        </w:rPr>
        <w:t>зимования</w:t>
      </w:r>
      <w:proofErr w:type="spellEnd"/>
      <w:r>
        <w:rPr>
          <w:rFonts w:ascii="Times New Roman" w:hAnsi="Times New Roman"/>
          <w:sz w:val="28"/>
          <w:szCs w:val="28"/>
        </w:rPr>
        <w:t xml:space="preserve"> птиц</w:t>
      </w:r>
      <w:proofErr w:type="gramStart"/>
      <w:r>
        <w:rPr>
          <w:rFonts w:ascii="Times New Roman" w:hAnsi="Times New Roman"/>
          <w:sz w:val="28"/>
          <w:szCs w:val="28"/>
        </w:rPr>
        <w:t>.</w:t>
      </w:r>
      <w:r w:rsidR="00E257EC">
        <w:rPr>
          <w:rFonts w:ascii="Times New Roman" w:hAnsi="Times New Roman"/>
          <w:sz w:val="28"/>
          <w:szCs w:val="28"/>
        </w:rPr>
        <w:t>(</w:t>
      </w:r>
      <w:proofErr w:type="gramEnd"/>
      <w:r w:rsidR="00E257EC">
        <w:rPr>
          <w:rFonts w:ascii="Times New Roman" w:hAnsi="Times New Roman"/>
          <w:sz w:val="28"/>
          <w:szCs w:val="28"/>
        </w:rPr>
        <w:t>Приложение №3)</w:t>
      </w:r>
    </w:p>
    <w:p w:rsidR="0078369E" w:rsidRPr="0078369E" w:rsidRDefault="0078369E" w:rsidP="0078369E">
      <w:pPr>
        <w:pStyle w:val="a9"/>
        <w:ind w:firstLine="284"/>
        <w:jc w:val="both"/>
        <w:rPr>
          <w:rFonts w:ascii="Times New Roman" w:hAnsi="Times New Roman"/>
          <w:sz w:val="28"/>
          <w:szCs w:val="28"/>
        </w:rPr>
      </w:pPr>
    </w:p>
    <w:p w:rsidR="0078369E" w:rsidRPr="0000275D" w:rsidRDefault="0078369E" w:rsidP="0078369E">
      <w:pPr>
        <w:jc w:val="both"/>
        <w:rPr>
          <w:b/>
          <w:i/>
          <w:color w:val="0070C0"/>
          <w:sz w:val="28"/>
          <w:szCs w:val="28"/>
        </w:rPr>
      </w:pPr>
      <w:r w:rsidRPr="0000275D">
        <w:rPr>
          <w:b/>
          <w:i/>
          <w:color w:val="0070C0"/>
          <w:sz w:val="28"/>
          <w:szCs w:val="28"/>
        </w:rPr>
        <w:t>5.Заключительный</w:t>
      </w:r>
    </w:p>
    <w:p w:rsidR="0078369E" w:rsidRPr="0078369E" w:rsidRDefault="0078369E" w:rsidP="0078369E">
      <w:pPr>
        <w:jc w:val="both"/>
        <w:rPr>
          <w:sz w:val="28"/>
          <w:szCs w:val="28"/>
        </w:rPr>
      </w:pPr>
    </w:p>
    <w:p w:rsidR="0078369E" w:rsidRDefault="0078369E" w:rsidP="0078369E">
      <w:pPr>
        <w:jc w:val="both"/>
        <w:rPr>
          <w:sz w:val="28"/>
          <w:szCs w:val="28"/>
        </w:rPr>
      </w:pPr>
      <w:r w:rsidRPr="0078369E">
        <w:rPr>
          <w:sz w:val="28"/>
          <w:szCs w:val="28"/>
        </w:rPr>
        <w:t>Задачи: подведение итогов работы.</w:t>
      </w:r>
    </w:p>
    <w:p w:rsidR="00E257EC" w:rsidRPr="0078369E" w:rsidRDefault="00E257EC" w:rsidP="0078369E">
      <w:pPr>
        <w:jc w:val="both"/>
        <w:rPr>
          <w:sz w:val="28"/>
          <w:szCs w:val="28"/>
        </w:rPr>
      </w:pPr>
      <w:r>
        <w:rPr>
          <w:sz w:val="28"/>
          <w:szCs w:val="28"/>
        </w:rPr>
        <w:t>В  конце нашей работы был проведён классный час «Пусть зима будет доброй», где наша группа рассказала о про</w:t>
      </w:r>
      <w:r w:rsidR="007907B3">
        <w:rPr>
          <w:sz w:val="28"/>
          <w:szCs w:val="28"/>
        </w:rPr>
        <w:t>деланной работе.  (Презентация</w:t>
      </w:r>
      <w:r>
        <w:rPr>
          <w:sz w:val="28"/>
          <w:szCs w:val="28"/>
        </w:rPr>
        <w:t>)</w:t>
      </w:r>
    </w:p>
    <w:p w:rsidR="0078369E" w:rsidRDefault="0078369E" w:rsidP="0075136F">
      <w:pPr>
        <w:rPr>
          <w:b/>
          <w:bCs/>
          <w:color w:val="000000"/>
          <w:sz w:val="28"/>
          <w:szCs w:val="28"/>
          <w:u w:val="single"/>
        </w:rPr>
      </w:pPr>
    </w:p>
    <w:p w:rsidR="00332414" w:rsidRPr="00F856B7" w:rsidRDefault="00332414" w:rsidP="00332414">
      <w:pPr>
        <w:rPr>
          <w:b/>
          <w:color w:val="FF0000"/>
          <w:sz w:val="36"/>
          <w:szCs w:val="36"/>
        </w:rPr>
      </w:pPr>
      <w:r w:rsidRPr="00F856B7">
        <w:rPr>
          <w:b/>
          <w:color w:val="FF0000"/>
          <w:sz w:val="36"/>
          <w:szCs w:val="36"/>
        </w:rPr>
        <w:t>Выводы.</w:t>
      </w:r>
    </w:p>
    <w:p w:rsidR="00332414" w:rsidRDefault="00332414" w:rsidP="00332414">
      <w:pPr>
        <w:rPr>
          <w:sz w:val="28"/>
          <w:szCs w:val="28"/>
        </w:rPr>
      </w:pPr>
    </w:p>
    <w:p w:rsidR="00332414" w:rsidRDefault="00332414" w:rsidP="00332414">
      <w:pPr>
        <w:rPr>
          <w:sz w:val="28"/>
          <w:szCs w:val="28"/>
        </w:rPr>
      </w:pPr>
      <w:r>
        <w:rPr>
          <w:sz w:val="28"/>
          <w:szCs w:val="28"/>
        </w:rPr>
        <w:t xml:space="preserve">На основе проделанной работы можно сделать следующие выводы:  </w:t>
      </w:r>
    </w:p>
    <w:p w:rsidR="00332414" w:rsidRDefault="00332414" w:rsidP="00332414">
      <w:pPr>
        <w:rPr>
          <w:color w:val="000000"/>
          <w:sz w:val="28"/>
          <w:szCs w:val="28"/>
        </w:rPr>
      </w:pPr>
      <w:r>
        <w:rPr>
          <w:sz w:val="28"/>
          <w:szCs w:val="28"/>
        </w:rPr>
        <w:t xml:space="preserve"> В нашем поселке остаются зимовать достаточно много различных птиц. Есть птицы, которые не смогут выжить без людей и живут около нас, это – голуби и воробьи. Есть птицы, которые  прекрасно живут в диких условиях. Есть птицы, которые в холодные зимние дни в поисках корма, прилетают к жилищу людей, благодаря доброте людей, выживают. Таким образом,  зимняя подкормка очень важна и она должна быть регулярной. Эта работа помогает не только уменьшить смертность птиц от голода, но и вывести здоровое потомство на следующий год. Поэтому необходимо привлечь как можно больше  небезучастных людей к подкормке птиц зимой. Планируем продолжить работу по проблеме и привлечь других ребят школы к зимней подкормке птиц.</w:t>
      </w:r>
    </w:p>
    <w:p w:rsidR="00332414" w:rsidRDefault="00332414" w:rsidP="00332414">
      <w:pPr>
        <w:ind w:firstLine="708"/>
        <w:rPr>
          <w:color w:val="000000"/>
          <w:sz w:val="28"/>
          <w:szCs w:val="28"/>
        </w:rPr>
      </w:pPr>
      <w:r>
        <w:rPr>
          <w:sz w:val="28"/>
          <w:szCs w:val="28"/>
        </w:rPr>
        <w:t>Трудно птицам зимовать, надо птицам помогать!</w:t>
      </w:r>
    </w:p>
    <w:p w:rsidR="00332414" w:rsidRDefault="00332414" w:rsidP="00332414">
      <w:pPr>
        <w:rPr>
          <w:sz w:val="28"/>
          <w:szCs w:val="28"/>
        </w:rPr>
      </w:pPr>
    </w:p>
    <w:p w:rsidR="00332414" w:rsidRDefault="00332414" w:rsidP="00332414">
      <w:pPr>
        <w:rPr>
          <w:sz w:val="28"/>
          <w:szCs w:val="28"/>
        </w:rPr>
      </w:pPr>
    </w:p>
    <w:p w:rsidR="0078369E" w:rsidRDefault="0078369E" w:rsidP="0075136F">
      <w:pPr>
        <w:rPr>
          <w:b/>
          <w:bCs/>
          <w:color w:val="000000"/>
          <w:sz w:val="28"/>
          <w:szCs w:val="28"/>
          <w:u w:val="single"/>
        </w:rPr>
      </w:pPr>
    </w:p>
    <w:p w:rsidR="00661576" w:rsidRPr="0000275D" w:rsidRDefault="00661576" w:rsidP="00661576">
      <w:pPr>
        <w:jc w:val="both"/>
        <w:rPr>
          <w:b/>
          <w:bCs/>
          <w:color w:val="0070C0"/>
          <w:sz w:val="28"/>
          <w:szCs w:val="28"/>
          <w:u w:val="single"/>
        </w:rPr>
      </w:pPr>
    </w:p>
    <w:p w:rsidR="0099730F" w:rsidRDefault="0099730F" w:rsidP="00661576">
      <w:pPr>
        <w:jc w:val="both"/>
        <w:rPr>
          <w:b/>
          <w:color w:val="FF0000"/>
          <w:sz w:val="36"/>
          <w:szCs w:val="36"/>
        </w:rPr>
      </w:pPr>
    </w:p>
    <w:p w:rsidR="0099730F" w:rsidRDefault="0099730F" w:rsidP="00661576">
      <w:pPr>
        <w:jc w:val="both"/>
        <w:rPr>
          <w:b/>
          <w:color w:val="FF0000"/>
          <w:sz w:val="36"/>
          <w:szCs w:val="36"/>
        </w:rPr>
      </w:pPr>
    </w:p>
    <w:p w:rsidR="00E54721" w:rsidRPr="0000275D" w:rsidRDefault="00E54721" w:rsidP="00661576">
      <w:pPr>
        <w:jc w:val="both"/>
        <w:rPr>
          <w:b/>
          <w:color w:val="FF0000"/>
          <w:sz w:val="36"/>
          <w:szCs w:val="36"/>
        </w:rPr>
      </w:pPr>
      <w:r w:rsidRPr="0000275D">
        <w:rPr>
          <w:b/>
          <w:color w:val="FF0000"/>
          <w:sz w:val="36"/>
          <w:szCs w:val="36"/>
        </w:rPr>
        <w:t>Список литературы:</w:t>
      </w:r>
    </w:p>
    <w:p w:rsidR="00E54721" w:rsidRPr="00E54721" w:rsidRDefault="00E54721" w:rsidP="00E54721">
      <w:pPr>
        <w:numPr>
          <w:ilvl w:val="0"/>
          <w:numId w:val="6"/>
        </w:numPr>
        <w:suppressAutoHyphens/>
        <w:spacing w:after="200" w:line="276" w:lineRule="auto"/>
        <w:jc w:val="both"/>
        <w:rPr>
          <w:sz w:val="28"/>
          <w:szCs w:val="28"/>
        </w:rPr>
      </w:pPr>
      <w:proofErr w:type="spellStart"/>
      <w:r w:rsidRPr="00E54721">
        <w:rPr>
          <w:sz w:val="28"/>
          <w:szCs w:val="28"/>
        </w:rPr>
        <w:lastRenderedPageBreak/>
        <w:t>Горьканова</w:t>
      </w:r>
      <w:proofErr w:type="spellEnd"/>
      <w:r w:rsidRPr="00E54721">
        <w:rPr>
          <w:sz w:val="28"/>
          <w:szCs w:val="28"/>
        </w:rPr>
        <w:t xml:space="preserve"> А.Н., "Перелетные и зимующие птицы России", Школьная Пресса, 2008 г.</w:t>
      </w:r>
    </w:p>
    <w:p w:rsidR="00E54721" w:rsidRPr="00E54721" w:rsidRDefault="00E54721" w:rsidP="00E54721">
      <w:pPr>
        <w:numPr>
          <w:ilvl w:val="0"/>
          <w:numId w:val="6"/>
        </w:numPr>
        <w:suppressAutoHyphens/>
        <w:spacing w:after="200" w:line="276" w:lineRule="auto"/>
        <w:jc w:val="both"/>
        <w:rPr>
          <w:sz w:val="28"/>
          <w:szCs w:val="28"/>
        </w:rPr>
      </w:pPr>
      <w:r w:rsidRPr="00E54721">
        <w:rPr>
          <w:sz w:val="28"/>
          <w:szCs w:val="28"/>
        </w:rPr>
        <w:t xml:space="preserve">Ильичев В.Д., </w:t>
      </w:r>
      <w:proofErr w:type="spellStart"/>
      <w:r w:rsidRPr="00E54721">
        <w:rPr>
          <w:sz w:val="28"/>
          <w:szCs w:val="28"/>
        </w:rPr>
        <w:t>Бутьев</w:t>
      </w:r>
      <w:proofErr w:type="spellEnd"/>
      <w:r w:rsidRPr="00E54721">
        <w:rPr>
          <w:sz w:val="28"/>
          <w:szCs w:val="28"/>
        </w:rPr>
        <w:t xml:space="preserve"> В.Т., Константинов В.М., Птицы Москвы и Подмосковья. Серия: Человек и окружающая среда. – М: Наука. 1987.</w:t>
      </w:r>
    </w:p>
    <w:p w:rsidR="00E54721" w:rsidRPr="00E54721" w:rsidRDefault="00E54721" w:rsidP="00E54721">
      <w:pPr>
        <w:numPr>
          <w:ilvl w:val="0"/>
          <w:numId w:val="6"/>
        </w:numPr>
        <w:suppressAutoHyphens/>
        <w:spacing w:after="200" w:line="276" w:lineRule="auto"/>
        <w:jc w:val="both"/>
        <w:rPr>
          <w:sz w:val="28"/>
          <w:szCs w:val="28"/>
        </w:rPr>
      </w:pPr>
      <w:r w:rsidRPr="00E54721">
        <w:rPr>
          <w:sz w:val="28"/>
          <w:szCs w:val="28"/>
        </w:rPr>
        <w:t xml:space="preserve">М. </w:t>
      </w:r>
      <w:proofErr w:type="spellStart"/>
      <w:r w:rsidRPr="00E54721">
        <w:rPr>
          <w:sz w:val="28"/>
          <w:szCs w:val="28"/>
        </w:rPr>
        <w:t>Харт</w:t>
      </w:r>
      <w:proofErr w:type="spellEnd"/>
      <w:r w:rsidRPr="00E54721">
        <w:rPr>
          <w:sz w:val="28"/>
          <w:szCs w:val="28"/>
        </w:rPr>
        <w:t xml:space="preserve">, М. </w:t>
      </w:r>
      <w:proofErr w:type="spellStart"/>
      <w:r w:rsidRPr="00E54721">
        <w:rPr>
          <w:sz w:val="28"/>
          <w:szCs w:val="28"/>
        </w:rPr>
        <w:t>Стефенс</w:t>
      </w:r>
      <w:proofErr w:type="spellEnd"/>
      <w:r w:rsidRPr="00E54721">
        <w:rPr>
          <w:sz w:val="28"/>
          <w:szCs w:val="28"/>
        </w:rPr>
        <w:t>. Наблюдаем птиц, - М: «АСТ-ПРЕСС», 1997 г.</w:t>
      </w:r>
    </w:p>
    <w:p w:rsidR="00E54721" w:rsidRPr="00E54721" w:rsidRDefault="00E54721" w:rsidP="00E54721">
      <w:pPr>
        <w:numPr>
          <w:ilvl w:val="0"/>
          <w:numId w:val="6"/>
        </w:numPr>
        <w:suppressAutoHyphens/>
        <w:spacing w:after="200" w:line="276" w:lineRule="auto"/>
        <w:jc w:val="both"/>
        <w:rPr>
          <w:sz w:val="28"/>
          <w:szCs w:val="28"/>
        </w:rPr>
      </w:pPr>
      <w:r w:rsidRPr="00E54721">
        <w:rPr>
          <w:sz w:val="28"/>
          <w:szCs w:val="28"/>
        </w:rPr>
        <w:t xml:space="preserve">Формозов А.Н., Спутник следопыта. Изд. 5-е. </w:t>
      </w:r>
      <w:proofErr w:type="gramStart"/>
      <w:r w:rsidRPr="00E54721">
        <w:rPr>
          <w:sz w:val="28"/>
          <w:szCs w:val="28"/>
        </w:rPr>
        <w:t>–М</w:t>
      </w:r>
      <w:proofErr w:type="gramEnd"/>
      <w:r w:rsidRPr="00E54721">
        <w:rPr>
          <w:sz w:val="28"/>
          <w:szCs w:val="28"/>
        </w:rPr>
        <w:t xml:space="preserve">.: Дет. лит., 1984. </w:t>
      </w:r>
    </w:p>
    <w:p w:rsidR="00E54721" w:rsidRPr="00E54721" w:rsidRDefault="00E54721" w:rsidP="00E54721">
      <w:pPr>
        <w:numPr>
          <w:ilvl w:val="0"/>
          <w:numId w:val="6"/>
        </w:numPr>
        <w:suppressAutoHyphens/>
        <w:spacing w:after="200" w:line="276" w:lineRule="auto"/>
        <w:jc w:val="both"/>
        <w:rPr>
          <w:sz w:val="28"/>
          <w:szCs w:val="28"/>
        </w:rPr>
      </w:pPr>
      <w:r w:rsidRPr="00E54721">
        <w:rPr>
          <w:sz w:val="28"/>
          <w:szCs w:val="28"/>
        </w:rPr>
        <w:t>Хрестоматия для детского чтения. 300 страниц про зверей и птиц, Махаон, 2008 г.</w:t>
      </w:r>
    </w:p>
    <w:p w:rsidR="00E54721" w:rsidRPr="00E54721" w:rsidRDefault="00E54721" w:rsidP="00E54721">
      <w:pPr>
        <w:numPr>
          <w:ilvl w:val="0"/>
          <w:numId w:val="6"/>
        </w:numPr>
        <w:suppressAutoHyphens/>
        <w:spacing w:after="200" w:line="276" w:lineRule="auto"/>
        <w:rPr>
          <w:sz w:val="28"/>
          <w:szCs w:val="28"/>
        </w:rPr>
      </w:pPr>
      <w:r w:rsidRPr="00E54721">
        <w:rPr>
          <w:sz w:val="28"/>
          <w:szCs w:val="28"/>
        </w:rPr>
        <w:t xml:space="preserve">http://www.naturamedia.no/funo/bild.htm </w:t>
      </w:r>
    </w:p>
    <w:p w:rsidR="00E54721" w:rsidRPr="00E54721" w:rsidRDefault="00E54721" w:rsidP="00E54721">
      <w:pPr>
        <w:numPr>
          <w:ilvl w:val="0"/>
          <w:numId w:val="6"/>
        </w:numPr>
        <w:suppressAutoHyphens/>
        <w:spacing w:after="200" w:line="276" w:lineRule="auto"/>
        <w:rPr>
          <w:sz w:val="28"/>
          <w:szCs w:val="28"/>
        </w:rPr>
      </w:pPr>
      <w:r w:rsidRPr="00E54721">
        <w:rPr>
          <w:sz w:val="28"/>
          <w:szCs w:val="28"/>
        </w:rPr>
        <w:t xml:space="preserve">http://www.zooclub.ru/ </w:t>
      </w:r>
    </w:p>
    <w:p w:rsidR="00E54721" w:rsidRPr="00661576" w:rsidRDefault="00884092" w:rsidP="00E54721">
      <w:pPr>
        <w:numPr>
          <w:ilvl w:val="0"/>
          <w:numId w:val="6"/>
        </w:numPr>
        <w:suppressAutoHyphens/>
        <w:spacing w:after="200" w:line="276" w:lineRule="auto"/>
        <w:rPr>
          <w:rFonts w:ascii="Calibri" w:hAnsi="Calibri"/>
          <w:sz w:val="28"/>
          <w:szCs w:val="28"/>
        </w:rPr>
      </w:pPr>
      <w:hyperlink r:id="rId12" w:history="1">
        <w:r w:rsidR="00E54721" w:rsidRPr="00661576">
          <w:rPr>
            <w:rStyle w:val="ab"/>
            <w:color w:val="auto"/>
            <w:sz w:val="28"/>
            <w:szCs w:val="28"/>
          </w:rPr>
          <w:t>http://winter-birds.narod.ru/index.htm</w:t>
        </w:r>
      </w:hyperlink>
    </w:p>
    <w:p w:rsidR="00E54721" w:rsidRPr="00661576" w:rsidRDefault="00884092" w:rsidP="00E54721">
      <w:pPr>
        <w:numPr>
          <w:ilvl w:val="0"/>
          <w:numId w:val="6"/>
        </w:numPr>
        <w:suppressAutoHyphens/>
        <w:spacing w:after="200" w:line="276" w:lineRule="auto"/>
        <w:rPr>
          <w:sz w:val="28"/>
          <w:szCs w:val="28"/>
        </w:rPr>
      </w:pPr>
      <w:hyperlink r:id="rId13" w:history="1">
        <w:r w:rsidR="00E54721" w:rsidRPr="00661576">
          <w:rPr>
            <w:rStyle w:val="ab"/>
            <w:color w:val="auto"/>
            <w:sz w:val="28"/>
            <w:szCs w:val="28"/>
          </w:rPr>
          <w:t>http://ido.tsu.ru/ss/?unit=13&amp;page=contents</w:t>
        </w:r>
      </w:hyperlink>
    </w:p>
    <w:p w:rsidR="00E54721" w:rsidRPr="00661576" w:rsidRDefault="00884092" w:rsidP="00E54721">
      <w:pPr>
        <w:numPr>
          <w:ilvl w:val="0"/>
          <w:numId w:val="6"/>
        </w:numPr>
        <w:suppressAutoHyphens/>
        <w:spacing w:after="200" w:line="276" w:lineRule="auto"/>
        <w:rPr>
          <w:sz w:val="28"/>
          <w:szCs w:val="28"/>
        </w:rPr>
      </w:pPr>
      <w:hyperlink r:id="rId14" w:history="1">
        <w:r w:rsidR="00E54721" w:rsidRPr="00661576">
          <w:rPr>
            <w:rStyle w:val="ab"/>
            <w:color w:val="auto"/>
            <w:sz w:val="28"/>
            <w:szCs w:val="28"/>
          </w:rPr>
          <w:t>http://www.nsmelaya.narod.ru/korm.htm</w:t>
        </w:r>
      </w:hyperlink>
    </w:p>
    <w:p w:rsidR="00E54721" w:rsidRPr="00661576" w:rsidRDefault="00884092" w:rsidP="00E54721">
      <w:pPr>
        <w:numPr>
          <w:ilvl w:val="0"/>
          <w:numId w:val="6"/>
        </w:numPr>
        <w:suppressAutoHyphens/>
        <w:spacing w:after="200" w:line="276" w:lineRule="auto"/>
        <w:rPr>
          <w:sz w:val="28"/>
          <w:szCs w:val="28"/>
        </w:rPr>
      </w:pPr>
      <w:hyperlink r:id="rId15" w:history="1">
        <w:r w:rsidR="00E54721" w:rsidRPr="00661576">
          <w:rPr>
            <w:rStyle w:val="ab"/>
            <w:color w:val="auto"/>
            <w:sz w:val="28"/>
            <w:szCs w:val="28"/>
          </w:rPr>
          <w:t>http://turizm.lib.ru/c/chuksin_n/local_t.shtml</w:t>
        </w:r>
      </w:hyperlink>
    </w:p>
    <w:p w:rsidR="00E54721" w:rsidRPr="00661576" w:rsidRDefault="00884092" w:rsidP="00E54721">
      <w:pPr>
        <w:numPr>
          <w:ilvl w:val="0"/>
          <w:numId w:val="6"/>
        </w:numPr>
        <w:suppressAutoHyphens/>
        <w:spacing w:after="200" w:line="276" w:lineRule="auto"/>
      </w:pPr>
      <w:hyperlink r:id="rId16" w:history="1">
        <w:r w:rsidR="00E54721" w:rsidRPr="00661576">
          <w:rPr>
            <w:rStyle w:val="ab"/>
            <w:color w:val="auto"/>
            <w:sz w:val="28"/>
            <w:szCs w:val="28"/>
          </w:rPr>
          <w:t>http://www.apus.ru/site.xp/049051053051053.html</w:t>
        </w:r>
      </w:hyperlink>
    </w:p>
    <w:p w:rsidR="00332414" w:rsidRDefault="00332414" w:rsidP="0075136F">
      <w:pPr>
        <w:rPr>
          <w:b/>
          <w:bCs/>
          <w:sz w:val="28"/>
          <w:szCs w:val="28"/>
          <w:u w:val="single"/>
        </w:rPr>
      </w:pPr>
    </w:p>
    <w:p w:rsidR="0000275D" w:rsidRDefault="0000275D" w:rsidP="0075136F">
      <w:pPr>
        <w:rPr>
          <w:b/>
          <w:bCs/>
          <w:sz w:val="28"/>
          <w:szCs w:val="28"/>
          <w:u w:val="single"/>
        </w:rPr>
      </w:pPr>
    </w:p>
    <w:p w:rsidR="0000275D" w:rsidRDefault="0000275D" w:rsidP="0075136F">
      <w:pPr>
        <w:rPr>
          <w:b/>
          <w:bCs/>
          <w:sz w:val="28"/>
          <w:szCs w:val="28"/>
          <w:u w:val="single"/>
        </w:rPr>
      </w:pPr>
    </w:p>
    <w:p w:rsidR="0000275D" w:rsidRDefault="0000275D" w:rsidP="0075136F">
      <w:pPr>
        <w:rPr>
          <w:b/>
          <w:bCs/>
          <w:sz w:val="28"/>
          <w:szCs w:val="28"/>
          <w:u w:val="single"/>
        </w:rPr>
      </w:pPr>
    </w:p>
    <w:p w:rsidR="0000275D" w:rsidRDefault="0000275D" w:rsidP="0075136F">
      <w:pPr>
        <w:rPr>
          <w:b/>
          <w:bCs/>
          <w:sz w:val="28"/>
          <w:szCs w:val="28"/>
          <w:u w:val="single"/>
        </w:rPr>
      </w:pPr>
    </w:p>
    <w:p w:rsidR="0000275D" w:rsidRDefault="0000275D" w:rsidP="0075136F">
      <w:pPr>
        <w:rPr>
          <w:b/>
          <w:bCs/>
          <w:sz w:val="28"/>
          <w:szCs w:val="28"/>
          <w:u w:val="single"/>
        </w:rPr>
      </w:pPr>
    </w:p>
    <w:p w:rsidR="0000275D" w:rsidRDefault="0000275D" w:rsidP="0075136F">
      <w:pPr>
        <w:rPr>
          <w:b/>
          <w:bCs/>
          <w:sz w:val="28"/>
          <w:szCs w:val="28"/>
          <w:u w:val="single"/>
        </w:rPr>
      </w:pPr>
    </w:p>
    <w:p w:rsidR="0000275D" w:rsidRDefault="0000275D" w:rsidP="0075136F">
      <w:pPr>
        <w:rPr>
          <w:b/>
          <w:bCs/>
          <w:sz w:val="28"/>
          <w:szCs w:val="28"/>
          <w:u w:val="single"/>
        </w:rPr>
      </w:pPr>
    </w:p>
    <w:p w:rsidR="0000275D" w:rsidRDefault="0000275D" w:rsidP="0075136F">
      <w:pPr>
        <w:rPr>
          <w:b/>
          <w:bCs/>
          <w:sz w:val="28"/>
          <w:szCs w:val="28"/>
          <w:u w:val="single"/>
        </w:rPr>
      </w:pPr>
    </w:p>
    <w:p w:rsidR="0000275D" w:rsidRDefault="0000275D" w:rsidP="0075136F">
      <w:pPr>
        <w:rPr>
          <w:b/>
          <w:bCs/>
          <w:sz w:val="28"/>
          <w:szCs w:val="28"/>
          <w:u w:val="single"/>
        </w:rPr>
      </w:pPr>
    </w:p>
    <w:p w:rsidR="0000275D" w:rsidRDefault="0000275D" w:rsidP="0075136F">
      <w:pPr>
        <w:rPr>
          <w:b/>
          <w:bCs/>
          <w:sz w:val="28"/>
          <w:szCs w:val="28"/>
          <w:u w:val="single"/>
        </w:rPr>
      </w:pPr>
    </w:p>
    <w:p w:rsidR="0000275D" w:rsidRDefault="0000275D" w:rsidP="0075136F">
      <w:pPr>
        <w:rPr>
          <w:b/>
          <w:bCs/>
          <w:sz w:val="28"/>
          <w:szCs w:val="28"/>
          <w:u w:val="single"/>
        </w:rPr>
      </w:pPr>
    </w:p>
    <w:p w:rsidR="0000275D" w:rsidRDefault="0000275D" w:rsidP="0075136F">
      <w:pPr>
        <w:rPr>
          <w:b/>
          <w:bCs/>
          <w:sz w:val="28"/>
          <w:szCs w:val="28"/>
          <w:u w:val="single"/>
        </w:rPr>
      </w:pPr>
    </w:p>
    <w:p w:rsidR="0000275D" w:rsidRDefault="0000275D" w:rsidP="0075136F">
      <w:pPr>
        <w:rPr>
          <w:b/>
          <w:bCs/>
          <w:sz w:val="28"/>
          <w:szCs w:val="28"/>
          <w:u w:val="single"/>
        </w:rPr>
      </w:pPr>
    </w:p>
    <w:p w:rsidR="0000275D" w:rsidRDefault="0000275D" w:rsidP="0075136F">
      <w:pPr>
        <w:rPr>
          <w:b/>
          <w:bCs/>
          <w:sz w:val="28"/>
          <w:szCs w:val="28"/>
          <w:u w:val="single"/>
        </w:rPr>
      </w:pPr>
    </w:p>
    <w:p w:rsidR="0000275D" w:rsidRDefault="0000275D" w:rsidP="0075136F">
      <w:pPr>
        <w:rPr>
          <w:b/>
          <w:bCs/>
          <w:sz w:val="28"/>
          <w:szCs w:val="28"/>
          <w:u w:val="single"/>
        </w:rPr>
      </w:pPr>
    </w:p>
    <w:p w:rsidR="0000275D" w:rsidRDefault="0000275D" w:rsidP="0000275D">
      <w:pPr>
        <w:rPr>
          <w:b/>
          <w:bCs/>
          <w:sz w:val="28"/>
          <w:szCs w:val="28"/>
          <w:u w:val="single"/>
        </w:rPr>
      </w:pPr>
    </w:p>
    <w:p w:rsidR="00FA230D" w:rsidRDefault="0000275D" w:rsidP="00E2494E">
      <w:pPr>
        <w:jc w:val="right"/>
        <w:rPr>
          <w:bCs/>
          <w:sz w:val="28"/>
          <w:szCs w:val="28"/>
        </w:rPr>
      </w:pPr>
      <w:r w:rsidRPr="0000275D">
        <w:rPr>
          <w:bCs/>
          <w:sz w:val="28"/>
          <w:szCs w:val="28"/>
        </w:rPr>
        <w:t>Приложение №1.</w:t>
      </w:r>
    </w:p>
    <w:p w:rsidR="00FA230D" w:rsidRDefault="00FA230D" w:rsidP="00FA230D">
      <w:pPr>
        <w:jc w:val="center"/>
        <w:rPr>
          <w:bCs/>
          <w:sz w:val="28"/>
          <w:szCs w:val="28"/>
        </w:rPr>
      </w:pPr>
    </w:p>
    <w:p w:rsidR="00FA230D" w:rsidRDefault="00795427" w:rsidP="00FA230D">
      <w:pPr>
        <w:jc w:val="center"/>
        <w:rPr>
          <w:bCs/>
          <w:sz w:val="28"/>
          <w:szCs w:val="28"/>
        </w:rPr>
      </w:pPr>
      <w:r>
        <w:rPr>
          <w:noProof/>
        </w:rPr>
        <w:lastRenderedPageBreak/>
        <w:drawing>
          <wp:inline distT="0" distB="0" distL="0" distR="0">
            <wp:extent cx="5477982" cy="3965944"/>
            <wp:effectExtent l="19050" t="0" r="8418" b="0"/>
            <wp:docPr id="3" name="Рисунок 1" descr="http://www.miloserdie.ru/pic/bi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loserdie.ru/pic/birds.jpg"/>
                    <pic:cNvPicPr>
                      <a:picLocks noChangeAspect="1" noChangeArrowheads="1"/>
                    </pic:cNvPicPr>
                  </pic:nvPicPr>
                  <pic:blipFill>
                    <a:blip r:embed="rId17" cstate="print"/>
                    <a:srcRect/>
                    <a:stretch>
                      <a:fillRect/>
                    </a:stretch>
                  </pic:blipFill>
                  <pic:spPr bwMode="auto">
                    <a:xfrm>
                      <a:off x="0" y="0"/>
                      <a:ext cx="5477982" cy="3965944"/>
                    </a:xfrm>
                    <a:prstGeom prst="rect">
                      <a:avLst/>
                    </a:prstGeom>
                    <a:noFill/>
                    <a:ln w="9525">
                      <a:noFill/>
                      <a:miter lim="800000"/>
                      <a:headEnd/>
                      <a:tailEnd/>
                    </a:ln>
                  </pic:spPr>
                </pic:pic>
              </a:graphicData>
            </a:graphic>
          </wp:inline>
        </w:drawing>
      </w:r>
    </w:p>
    <w:p w:rsidR="00E2494E" w:rsidRDefault="00E2494E" w:rsidP="00FA230D">
      <w:pPr>
        <w:jc w:val="center"/>
        <w:rPr>
          <w:bCs/>
          <w:sz w:val="28"/>
          <w:szCs w:val="28"/>
        </w:rPr>
      </w:pPr>
    </w:p>
    <w:p w:rsidR="00E2494E" w:rsidRDefault="00E2494E" w:rsidP="00FA230D">
      <w:pPr>
        <w:jc w:val="center"/>
        <w:rPr>
          <w:bCs/>
          <w:sz w:val="28"/>
          <w:szCs w:val="28"/>
        </w:rPr>
      </w:pPr>
    </w:p>
    <w:p w:rsidR="00E2494E" w:rsidRDefault="00E2494E" w:rsidP="00FA230D">
      <w:pPr>
        <w:jc w:val="center"/>
        <w:rPr>
          <w:bCs/>
          <w:sz w:val="28"/>
          <w:szCs w:val="28"/>
        </w:rPr>
      </w:pPr>
    </w:p>
    <w:p w:rsidR="00E2494E" w:rsidRDefault="00E2494E" w:rsidP="007907B3">
      <w:pPr>
        <w:jc w:val="center"/>
        <w:rPr>
          <w:bCs/>
          <w:sz w:val="28"/>
          <w:szCs w:val="28"/>
        </w:rPr>
      </w:pPr>
      <w:r>
        <w:rPr>
          <w:noProof/>
          <w:sz w:val="28"/>
          <w:szCs w:val="28"/>
        </w:rPr>
        <w:drawing>
          <wp:inline distT="0" distB="0" distL="0" distR="0">
            <wp:extent cx="5135245" cy="3859530"/>
            <wp:effectExtent l="19050" t="0" r="8255" b="0"/>
            <wp:docPr id="5" name="Рисунок 1" descr="кормушка с птиц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рмушка с птицами"/>
                    <pic:cNvPicPr>
                      <a:picLocks noChangeAspect="1" noChangeArrowheads="1"/>
                    </pic:cNvPicPr>
                  </pic:nvPicPr>
                  <pic:blipFill>
                    <a:blip r:embed="rId18" cstate="print"/>
                    <a:srcRect/>
                    <a:stretch>
                      <a:fillRect/>
                    </a:stretch>
                  </pic:blipFill>
                  <pic:spPr bwMode="auto">
                    <a:xfrm>
                      <a:off x="0" y="0"/>
                      <a:ext cx="5135245" cy="3859530"/>
                    </a:xfrm>
                    <a:prstGeom prst="rect">
                      <a:avLst/>
                    </a:prstGeom>
                    <a:noFill/>
                    <a:ln w="9525">
                      <a:noFill/>
                      <a:miter lim="800000"/>
                      <a:headEnd/>
                      <a:tailEnd/>
                    </a:ln>
                  </pic:spPr>
                </pic:pic>
              </a:graphicData>
            </a:graphic>
          </wp:inline>
        </w:drawing>
      </w:r>
    </w:p>
    <w:p w:rsidR="00E2494E" w:rsidRDefault="00E2494E" w:rsidP="00FA230D">
      <w:pPr>
        <w:jc w:val="center"/>
        <w:rPr>
          <w:bCs/>
          <w:sz w:val="28"/>
          <w:szCs w:val="28"/>
        </w:rPr>
      </w:pPr>
    </w:p>
    <w:p w:rsidR="000B7DE6" w:rsidRDefault="000B7DE6" w:rsidP="000B7DE6">
      <w:pPr>
        <w:jc w:val="right"/>
        <w:rPr>
          <w:bCs/>
          <w:sz w:val="28"/>
          <w:szCs w:val="28"/>
        </w:rPr>
      </w:pPr>
      <w:r>
        <w:rPr>
          <w:bCs/>
          <w:sz w:val="28"/>
          <w:szCs w:val="28"/>
        </w:rPr>
        <w:t>Приложение №2.</w:t>
      </w:r>
    </w:p>
    <w:p w:rsidR="00D74BD3" w:rsidRDefault="00D74BD3" w:rsidP="00D74BD3">
      <w:pPr>
        <w:jc w:val="center"/>
        <w:rPr>
          <w:rFonts w:ascii="Verdana" w:hAnsi="Verdana"/>
          <w:color w:val="000000"/>
          <w:sz w:val="20"/>
          <w:szCs w:val="20"/>
        </w:rPr>
      </w:pPr>
    </w:p>
    <w:p w:rsidR="00D74BD3" w:rsidRPr="00D74BD3" w:rsidRDefault="00D74BD3" w:rsidP="00D74BD3">
      <w:pPr>
        <w:rPr>
          <w:rFonts w:ascii="Verdana" w:hAnsi="Verdana"/>
          <w:color w:val="000000"/>
          <w:sz w:val="20"/>
          <w:szCs w:val="20"/>
        </w:rPr>
      </w:pPr>
      <w:r w:rsidRPr="007C5D4F">
        <w:rPr>
          <w:b/>
          <w:color w:val="FF0000"/>
          <w:sz w:val="28"/>
          <w:szCs w:val="28"/>
        </w:rPr>
        <w:lastRenderedPageBreak/>
        <w:t>Памятка "Как подкармливать птиц".</w:t>
      </w:r>
      <w:r w:rsidRPr="007C5D4F">
        <w:rPr>
          <w:b/>
          <w:color w:val="FF0000"/>
          <w:sz w:val="28"/>
          <w:szCs w:val="28"/>
        </w:rPr>
        <w:br/>
      </w:r>
      <w:r w:rsidRPr="007C5D4F">
        <w:rPr>
          <w:color w:val="000000"/>
          <w:sz w:val="28"/>
          <w:szCs w:val="28"/>
        </w:rPr>
        <w:br/>
        <w:t>1. Кормушки лучше делать самые простые – из пакетов из–под молочных продуктов. А также из пластиковых бутылок, укреплённых вверх дном, чтобы зерно постепенно высыпалось на подставку.</w:t>
      </w:r>
      <w:r w:rsidRPr="007C5D4F">
        <w:rPr>
          <w:color w:val="000000"/>
          <w:sz w:val="28"/>
          <w:szCs w:val="28"/>
        </w:rPr>
        <w:br/>
      </w:r>
      <w:r w:rsidRPr="007C5D4F">
        <w:rPr>
          <w:color w:val="000000"/>
          <w:sz w:val="28"/>
          <w:szCs w:val="28"/>
        </w:rPr>
        <w:br/>
        <w:t>2. Развешивайте кормушки в спокойных для птиц местах.</w:t>
      </w:r>
      <w:r w:rsidRPr="007C5D4F">
        <w:rPr>
          <w:color w:val="000000"/>
          <w:sz w:val="28"/>
          <w:szCs w:val="28"/>
        </w:rPr>
        <w:br/>
      </w:r>
      <w:r w:rsidRPr="007C5D4F">
        <w:rPr>
          <w:color w:val="000000"/>
          <w:sz w:val="28"/>
          <w:szCs w:val="28"/>
        </w:rPr>
        <w:br/>
        <w:t>3. Следите, чтобы корм в кормушке был постоянно.</w:t>
      </w:r>
      <w:r w:rsidRPr="007C5D4F">
        <w:rPr>
          <w:color w:val="000000"/>
          <w:sz w:val="28"/>
          <w:szCs w:val="28"/>
        </w:rPr>
        <w:br/>
      </w:r>
      <w:r w:rsidRPr="007C5D4F">
        <w:rPr>
          <w:color w:val="000000"/>
          <w:sz w:val="28"/>
          <w:szCs w:val="28"/>
        </w:rPr>
        <w:br/>
        <w:t>4. Кормушки нужно держать в чистоте.</w:t>
      </w:r>
      <w:r w:rsidRPr="007C5D4F">
        <w:rPr>
          <w:color w:val="000000"/>
          <w:sz w:val="28"/>
          <w:szCs w:val="28"/>
        </w:rPr>
        <w:br/>
      </w:r>
      <w:r w:rsidRPr="007C5D4F">
        <w:rPr>
          <w:color w:val="000000"/>
          <w:sz w:val="28"/>
          <w:szCs w:val="28"/>
        </w:rPr>
        <w:br/>
        <w:t>5. Следите, чтобы в кормушке не было снега.</w:t>
      </w:r>
      <w:r w:rsidRPr="007C5D4F">
        <w:rPr>
          <w:color w:val="000000"/>
          <w:sz w:val="28"/>
          <w:szCs w:val="28"/>
        </w:rPr>
        <w:br/>
      </w:r>
      <w:r w:rsidRPr="007C5D4F">
        <w:rPr>
          <w:color w:val="000000"/>
          <w:sz w:val="28"/>
          <w:szCs w:val="28"/>
        </w:rPr>
        <w:br/>
        <w:t xml:space="preserve">6. </w:t>
      </w:r>
      <w:proofErr w:type="gramStart"/>
      <w:r w:rsidRPr="007C5D4F">
        <w:rPr>
          <w:color w:val="000000"/>
          <w:sz w:val="28"/>
          <w:szCs w:val="28"/>
        </w:rPr>
        <w:t>Помните, что основные зимние корма: семечки арбуза, дыни, тыквы, пшеничные отруби, овсяные хлопья, пшено, семена подсолнечника (не жаренные, не солёные), сушёные ягоды боярышника, шиповника, крошки белого хлеба, несолёное свиное сало, говяжий жир.</w:t>
      </w:r>
      <w:proofErr w:type="gramEnd"/>
      <w:r w:rsidRPr="007C5D4F">
        <w:rPr>
          <w:color w:val="000000"/>
          <w:sz w:val="28"/>
          <w:szCs w:val="28"/>
        </w:rPr>
        <w:t xml:space="preserve"> Нельзя давать чёрный хлеб.</w:t>
      </w:r>
      <w:r w:rsidRPr="007C5D4F">
        <w:rPr>
          <w:color w:val="000000"/>
          <w:sz w:val="28"/>
          <w:szCs w:val="28"/>
        </w:rPr>
        <w:br/>
      </w:r>
      <w:r w:rsidRPr="007C5D4F">
        <w:rPr>
          <w:color w:val="000000"/>
          <w:sz w:val="28"/>
          <w:szCs w:val="28"/>
        </w:rPr>
        <w:br/>
      </w:r>
      <w:r w:rsidRPr="003A6A6E">
        <w:rPr>
          <w:rFonts w:ascii="Verdana" w:hAnsi="Verdana"/>
          <w:color w:val="000000"/>
          <w:sz w:val="20"/>
          <w:szCs w:val="20"/>
        </w:rPr>
        <w:br/>
      </w:r>
      <w:r>
        <w:rPr>
          <w:rFonts w:ascii="Verdana" w:hAnsi="Verdana"/>
          <w:noProof/>
          <w:color w:val="000000"/>
          <w:sz w:val="20"/>
          <w:szCs w:val="20"/>
        </w:rPr>
        <w:drawing>
          <wp:inline distT="0" distB="0" distL="0" distR="0">
            <wp:extent cx="5238750" cy="3638550"/>
            <wp:effectExtent l="19050" t="0" r="0" b="0"/>
            <wp:docPr id="13" name="Рисунок 4" descr="http://kriorazum.ru/livescienceru/pticy/tab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riorazum.ru/livescienceru/pticy/table2.jpg"/>
                    <pic:cNvPicPr>
                      <a:picLocks noChangeAspect="1" noChangeArrowheads="1"/>
                    </pic:cNvPicPr>
                  </pic:nvPicPr>
                  <pic:blipFill>
                    <a:blip r:embed="rId19" cstate="print"/>
                    <a:srcRect/>
                    <a:stretch>
                      <a:fillRect/>
                    </a:stretch>
                  </pic:blipFill>
                  <pic:spPr bwMode="auto">
                    <a:xfrm>
                      <a:off x="0" y="0"/>
                      <a:ext cx="5238750" cy="3638550"/>
                    </a:xfrm>
                    <a:prstGeom prst="rect">
                      <a:avLst/>
                    </a:prstGeom>
                    <a:noFill/>
                    <a:ln w="9525">
                      <a:noFill/>
                      <a:miter lim="800000"/>
                      <a:headEnd/>
                      <a:tailEnd/>
                    </a:ln>
                  </pic:spPr>
                </pic:pic>
              </a:graphicData>
            </a:graphic>
          </wp:inline>
        </w:drawing>
      </w:r>
    </w:p>
    <w:p w:rsidR="00D74BD3" w:rsidRDefault="00D74BD3" w:rsidP="00D74BD3">
      <w:pPr>
        <w:jc w:val="center"/>
        <w:rPr>
          <w:rFonts w:ascii="Verdana" w:hAnsi="Verdana"/>
          <w:color w:val="000000"/>
          <w:sz w:val="20"/>
          <w:szCs w:val="20"/>
        </w:rPr>
      </w:pPr>
    </w:p>
    <w:p w:rsidR="00D74BD3" w:rsidRDefault="00D74BD3" w:rsidP="00D74BD3">
      <w:pPr>
        <w:jc w:val="center"/>
        <w:rPr>
          <w:rFonts w:ascii="Verdana" w:hAnsi="Verdana"/>
          <w:color w:val="000000"/>
          <w:sz w:val="20"/>
          <w:szCs w:val="20"/>
        </w:rPr>
      </w:pPr>
    </w:p>
    <w:p w:rsidR="00D74BD3" w:rsidRDefault="00D74BD3" w:rsidP="00D74BD3">
      <w:pPr>
        <w:jc w:val="center"/>
        <w:rPr>
          <w:rFonts w:ascii="Verdana" w:hAnsi="Verdana"/>
          <w:color w:val="000000"/>
          <w:sz w:val="20"/>
          <w:szCs w:val="20"/>
        </w:rPr>
      </w:pPr>
    </w:p>
    <w:p w:rsidR="00D74BD3" w:rsidRDefault="00D74BD3" w:rsidP="00D74BD3">
      <w:pPr>
        <w:jc w:val="center"/>
        <w:rPr>
          <w:rFonts w:ascii="Verdana" w:hAnsi="Verdana"/>
          <w:color w:val="000000"/>
          <w:sz w:val="20"/>
          <w:szCs w:val="20"/>
        </w:rPr>
      </w:pPr>
    </w:p>
    <w:p w:rsidR="00D74BD3" w:rsidRDefault="00D74BD3" w:rsidP="00D74BD3">
      <w:pPr>
        <w:jc w:val="center"/>
        <w:rPr>
          <w:rFonts w:ascii="Verdana" w:hAnsi="Verdana"/>
          <w:color w:val="000000"/>
          <w:sz w:val="20"/>
          <w:szCs w:val="20"/>
        </w:rPr>
      </w:pPr>
    </w:p>
    <w:p w:rsidR="00D74BD3" w:rsidRDefault="00D74BD3" w:rsidP="00D74BD3">
      <w:pPr>
        <w:jc w:val="center"/>
        <w:rPr>
          <w:rFonts w:ascii="Verdana" w:hAnsi="Verdana"/>
          <w:color w:val="000000"/>
          <w:sz w:val="20"/>
          <w:szCs w:val="20"/>
        </w:rPr>
      </w:pPr>
    </w:p>
    <w:p w:rsidR="00D74BD3" w:rsidRDefault="00D74BD3" w:rsidP="00D74BD3">
      <w:pPr>
        <w:jc w:val="center"/>
        <w:rPr>
          <w:rFonts w:ascii="Verdana" w:hAnsi="Verdana"/>
          <w:color w:val="000000"/>
          <w:sz w:val="20"/>
          <w:szCs w:val="20"/>
        </w:rPr>
      </w:pPr>
    </w:p>
    <w:p w:rsidR="00D74BD3" w:rsidRDefault="00D13C61" w:rsidP="00D13C61">
      <w:pPr>
        <w:jc w:val="right"/>
        <w:rPr>
          <w:color w:val="000000"/>
          <w:sz w:val="28"/>
          <w:szCs w:val="28"/>
        </w:rPr>
      </w:pPr>
      <w:r w:rsidRPr="00D13C61">
        <w:rPr>
          <w:color w:val="000000"/>
          <w:sz w:val="28"/>
          <w:szCs w:val="28"/>
        </w:rPr>
        <w:t>Приложение №3.</w:t>
      </w:r>
    </w:p>
    <w:p w:rsidR="00D13C61" w:rsidRDefault="00D13C61" w:rsidP="00D13C61">
      <w:pPr>
        <w:jc w:val="right"/>
        <w:rPr>
          <w:color w:val="000000"/>
          <w:sz w:val="28"/>
          <w:szCs w:val="28"/>
        </w:rPr>
      </w:pPr>
    </w:p>
    <w:p w:rsidR="00D13C61" w:rsidRDefault="00D13C61" w:rsidP="00D13C61">
      <w:pPr>
        <w:jc w:val="right"/>
        <w:rPr>
          <w:color w:val="000000"/>
          <w:sz w:val="28"/>
          <w:szCs w:val="28"/>
        </w:rPr>
      </w:pPr>
    </w:p>
    <w:p w:rsidR="00D13C61" w:rsidRDefault="00D13C61" w:rsidP="00D13C61">
      <w:pPr>
        <w:jc w:val="right"/>
        <w:rPr>
          <w:color w:val="000000"/>
          <w:sz w:val="28"/>
          <w:szCs w:val="28"/>
        </w:rPr>
      </w:pPr>
    </w:p>
    <w:p w:rsidR="00D13C61" w:rsidRDefault="00D13C61" w:rsidP="00D13C61">
      <w:pPr>
        <w:jc w:val="right"/>
        <w:rPr>
          <w:color w:val="000000"/>
          <w:sz w:val="28"/>
          <w:szCs w:val="28"/>
        </w:rPr>
      </w:pPr>
    </w:p>
    <w:p w:rsidR="00D13C61" w:rsidRDefault="00D13C61" w:rsidP="00D13C61">
      <w:pPr>
        <w:jc w:val="center"/>
        <w:rPr>
          <w:color w:val="FF0000"/>
          <w:sz w:val="32"/>
          <w:szCs w:val="32"/>
        </w:rPr>
      </w:pPr>
      <w:r w:rsidRPr="007C5D4F">
        <w:rPr>
          <w:color w:val="FF0000"/>
          <w:sz w:val="32"/>
          <w:szCs w:val="32"/>
        </w:rPr>
        <w:t>Листовка – обращение.</w:t>
      </w:r>
    </w:p>
    <w:p w:rsidR="00D13C61" w:rsidRDefault="00D13C61" w:rsidP="00D13C61">
      <w:pPr>
        <w:jc w:val="center"/>
        <w:rPr>
          <w:color w:val="FF0000"/>
          <w:sz w:val="32"/>
          <w:szCs w:val="32"/>
        </w:rPr>
      </w:pPr>
    </w:p>
    <w:p w:rsidR="00D13C61" w:rsidRDefault="00D13C61" w:rsidP="00D13C61">
      <w:pPr>
        <w:jc w:val="center"/>
        <w:rPr>
          <w:color w:val="000000"/>
          <w:sz w:val="28"/>
          <w:szCs w:val="28"/>
        </w:rPr>
      </w:pPr>
    </w:p>
    <w:p w:rsidR="00D13C61" w:rsidRDefault="00D13C61" w:rsidP="00D13C61">
      <w:pPr>
        <w:jc w:val="right"/>
        <w:rPr>
          <w:color w:val="000000"/>
          <w:sz w:val="28"/>
          <w:szCs w:val="28"/>
        </w:rPr>
      </w:pPr>
    </w:p>
    <w:p w:rsidR="00D13C61" w:rsidRDefault="00D13C61" w:rsidP="00D13C61">
      <w:pPr>
        <w:jc w:val="right"/>
        <w:rPr>
          <w:color w:val="000000"/>
          <w:sz w:val="28"/>
          <w:szCs w:val="28"/>
        </w:rPr>
      </w:pPr>
    </w:p>
    <w:p w:rsidR="00D13C61" w:rsidRPr="00D13C61" w:rsidRDefault="00D13C61" w:rsidP="00D13C61">
      <w:pPr>
        <w:jc w:val="right"/>
        <w:rPr>
          <w:color w:val="000000"/>
          <w:sz w:val="28"/>
          <w:szCs w:val="28"/>
        </w:rPr>
      </w:pPr>
    </w:p>
    <w:p w:rsidR="00D74BD3" w:rsidRPr="00D13C61" w:rsidRDefault="00D13C61" w:rsidP="00D74BD3">
      <w:pPr>
        <w:jc w:val="center"/>
        <w:rPr>
          <w:color w:val="000000"/>
          <w:sz w:val="28"/>
          <w:szCs w:val="28"/>
        </w:rPr>
      </w:pPr>
      <w:r w:rsidRPr="00D13C61">
        <w:rPr>
          <w:noProof/>
          <w:color w:val="000000"/>
          <w:sz w:val="28"/>
          <w:szCs w:val="28"/>
        </w:rPr>
        <w:drawing>
          <wp:inline distT="0" distB="0" distL="0" distR="0">
            <wp:extent cx="5238750" cy="2571750"/>
            <wp:effectExtent l="19050" t="0" r="0" b="0"/>
            <wp:docPr id="16" name="Рисунок 3" descr="http://kriorazum.ru/livescienceru/ptic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riorazum.ru/livescienceru/pticy/1.jpg"/>
                    <pic:cNvPicPr>
                      <a:picLocks noChangeAspect="1" noChangeArrowheads="1"/>
                    </pic:cNvPicPr>
                  </pic:nvPicPr>
                  <pic:blipFill>
                    <a:blip r:embed="rId20" cstate="print"/>
                    <a:srcRect/>
                    <a:stretch>
                      <a:fillRect/>
                    </a:stretch>
                  </pic:blipFill>
                  <pic:spPr bwMode="auto">
                    <a:xfrm>
                      <a:off x="0" y="0"/>
                      <a:ext cx="5238750" cy="2571750"/>
                    </a:xfrm>
                    <a:prstGeom prst="rect">
                      <a:avLst/>
                    </a:prstGeom>
                    <a:noFill/>
                    <a:ln w="9525">
                      <a:noFill/>
                      <a:miter lim="800000"/>
                      <a:headEnd/>
                      <a:tailEnd/>
                    </a:ln>
                  </pic:spPr>
                </pic:pic>
              </a:graphicData>
            </a:graphic>
          </wp:inline>
        </w:drawing>
      </w:r>
    </w:p>
    <w:p w:rsidR="00D74BD3" w:rsidRDefault="00D74BD3" w:rsidP="00D74BD3">
      <w:pPr>
        <w:jc w:val="center"/>
        <w:rPr>
          <w:rFonts w:ascii="Verdana" w:hAnsi="Verdana"/>
          <w:color w:val="000000"/>
          <w:sz w:val="20"/>
          <w:szCs w:val="20"/>
        </w:rPr>
      </w:pPr>
    </w:p>
    <w:p w:rsidR="00D74BD3" w:rsidRDefault="00D74BD3" w:rsidP="00D74BD3">
      <w:pPr>
        <w:jc w:val="center"/>
        <w:rPr>
          <w:color w:val="000000"/>
        </w:rPr>
      </w:pPr>
      <w:r w:rsidRPr="003A6A6E">
        <w:rPr>
          <w:rFonts w:ascii="Verdana" w:hAnsi="Verdana"/>
          <w:color w:val="000000"/>
          <w:sz w:val="20"/>
          <w:szCs w:val="20"/>
        </w:rPr>
        <w:br/>
      </w:r>
    </w:p>
    <w:p w:rsidR="00D13C61" w:rsidRDefault="00D13C61" w:rsidP="00D74BD3">
      <w:pPr>
        <w:jc w:val="center"/>
        <w:rPr>
          <w:color w:val="000000"/>
        </w:rPr>
      </w:pPr>
    </w:p>
    <w:p w:rsidR="00D74BD3" w:rsidRDefault="00D13C61" w:rsidP="00E71D29">
      <w:pPr>
        <w:rPr>
          <w:color w:val="000000"/>
          <w:sz w:val="28"/>
          <w:szCs w:val="28"/>
        </w:rPr>
      </w:pPr>
      <w:r w:rsidRPr="003A6A6E">
        <w:rPr>
          <w:rFonts w:ascii="Verdana" w:hAnsi="Verdana"/>
          <w:color w:val="000000"/>
          <w:sz w:val="20"/>
          <w:szCs w:val="20"/>
        </w:rPr>
        <w:br/>
      </w:r>
      <w:r>
        <w:rPr>
          <w:color w:val="000000"/>
          <w:sz w:val="28"/>
          <w:szCs w:val="28"/>
        </w:rPr>
        <w:t xml:space="preserve">                                            </w:t>
      </w:r>
      <w:r w:rsidRPr="007C5D4F">
        <w:rPr>
          <w:color w:val="000000"/>
          <w:sz w:val="28"/>
          <w:szCs w:val="28"/>
        </w:rPr>
        <w:t>Дорогие ребята!</w:t>
      </w:r>
      <w:r w:rsidRPr="007C5D4F">
        <w:rPr>
          <w:color w:val="000000"/>
          <w:sz w:val="28"/>
          <w:szCs w:val="28"/>
        </w:rPr>
        <w:br/>
      </w:r>
      <w:r w:rsidRPr="007C5D4F">
        <w:rPr>
          <w:color w:val="000000"/>
          <w:sz w:val="28"/>
          <w:szCs w:val="28"/>
        </w:rPr>
        <w:br/>
        <w:t xml:space="preserve">  Зимой очень трудно птицам. Они ждут нашей помощи. Сделайте и развесьте кормушки. Не забывайте подсыпать корм. Нерегулярное наполнение кормушки может вызвать гибель привыкших к подкормке пернатых. Птицы – наши друзья! Весной они нас отблагодарят.</w:t>
      </w:r>
      <w:r w:rsidRPr="007C5D4F">
        <w:rPr>
          <w:color w:val="000000"/>
          <w:sz w:val="28"/>
          <w:szCs w:val="28"/>
        </w:rPr>
        <w:br/>
      </w:r>
      <w:r w:rsidRPr="007C5D4F">
        <w:rPr>
          <w:color w:val="000000"/>
          <w:sz w:val="28"/>
          <w:szCs w:val="28"/>
        </w:rPr>
        <w:br/>
      </w:r>
      <w:r>
        <w:rPr>
          <w:color w:val="000000"/>
          <w:sz w:val="28"/>
          <w:szCs w:val="28"/>
        </w:rPr>
        <w:t xml:space="preserve">                                                                                                   </w:t>
      </w:r>
      <w:r w:rsidRPr="007C5D4F">
        <w:rPr>
          <w:color w:val="000000"/>
          <w:sz w:val="28"/>
          <w:szCs w:val="28"/>
        </w:rPr>
        <w:t>Ученики 2 кл</w:t>
      </w:r>
      <w:r w:rsidR="00E71D29">
        <w:rPr>
          <w:color w:val="000000"/>
          <w:sz w:val="28"/>
          <w:szCs w:val="28"/>
        </w:rPr>
        <w:t>асса</w:t>
      </w:r>
    </w:p>
    <w:p w:rsidR="00E71D29" w:rsidRDefault="00E71D29" w:rsidP="00E71D29">
      <w:pPr>
        <w:rPr>
          <w:color w:val="000000"/>
          <w:sz w:val="28"/>
          <w:szCs w:val="28"/>
        </w:rPr>
      </w:pPr>
    </w:p>
    <w:p w:rsidR="00E71D29" w:rsidRDefault="00E71D29" w:rsidP="00E71D29">
      <w:pPr>
        <w:rPr>
          <w:color w:val="000000"/>
          <w:sz w:val="28"/>
          <w:szCs w:val="28"/>
        </w:rPr>
      </w:pPr>
    </w:p>
    <w:p w:rsidR="00E71D29" w:rsidRDefault="00E71D29" w:rsidP="00E71D29">
      <w:pPr>
        <w:rPr>
          <w:color w:val="000000"/>
          <w:sz w:val="28"/>
          <w:szCs w:val="28"/>
        </w:rPr>
      </w:pPr>
    </w:p>
    <w:p w:rsidR="00E71D29" w:rsidRDefault="00E71D29" w:rsidP="00E71D29">
      <w:pPr>
        <w:rPr>
          <w:color w:val="000000"/>
          <w:sz w:val="28"/>
          <w:szCs w:val="28"/>
        </w:rPr>
      </w:pPr>
    </w:p>
    <w:p w:rsidR="00E71D29" w:rsidRDefault="00E71D29" w:rsidP="00E71D29">
      <w:pPr>
        <w:rPr>
          <w:color w:val="000000"/>
          <w:sz w:val="28"/>
          <w:szCs w:val="28"/>
        </w:rPr>
      </w:pPr>
    </w:p>
    <w:p w:rsidR="00E71D29" w:rsidRDefault="00E71D29" w:rsidP="00E71D29">
      <w:pPr>
        <w:rPr>
          <w:color w:val="000000"/>
          <w:sz w:val="28"/>
          <w:szCs w:val="28"/>
        </w:rPr>
      </w:pPr>
    </w:p>
    <w:p w:rsidR="00E71D29" w:rsidRDefault="00E71D29" w:rsidP="00E71D29">
      <w:pPr>
        <w:rPr>
          <w:color w:val="000000"/>
          <w:sz w:val="28"/>
          <w:szCs w:val="28"/>
        </w:rPr>
      </w:pPr>
    </w:p>
    <w:p w:rsidR="00E71D29" w:rsidRDefault="00E71D29" w:rsidP="00E71D29">
      <w:pPr>
        <w:rPr>
          <w:color w:val="000000"/>
          <w:sz w:val="28"/>
          <w:szCs w:val="28"/>
        </w:rPr>
      </w:pPr>
    </w:p>
    <w:p w:rsidR="00E71D29" w:rsidRDefault="00E71D29" w:rsidP="00E71D29">
      <w:pPr>
        <w:rPr>
          <w:color w:val="000000"/>
          <w:sz w:val="28"/>
          <w:szCs w:val="28"/>
        </w:rPr>
      </w:pPr>
    </w:p>
    <w:p w:rsidR="00E71D29" w:rsidRPr="00E71D29" w:rsidRDefault="00E71D29" w:rsidP="00E71D29">
      <w:pPr>
        <w:jc w:val="right"/>
        <w:rPr>
          <w:color w:val="000000"/>
          <w:sz w:val="28"/>
          <w:szCs w:val="28"/>
        </w:rPr>
      </w:pPr>
      <w:r>
        <w:rPr>
          <w:color w:val="000000"/>
          <w:sz w:val="28"/>
          <w:szCs w:val="28"/>
        </w:rPr>
        <w:t>Приложение №4.</w:t>
      </w:r>
    </w:p>
    <w:p w:rsidR="00D74BD3" w:rsidRDefault="00D74BD3" w:rsidP="00D74BD3">
      <w:pPr>
        <w:jc w:val="center"/>
        <w:rPr>
          <w:color w:val="000000"/>
        </w:rPr>
      </w:pPr>
    </w:p>
    <w:p w:rsidR="00D74BD3" w:rsidRDefault="00D74BD3" w:rsidP="007907B3">
      <w:pPr>
        <w:rPr>
          <w:color w:val="000000"/>
        </w:rPr>
      </w:pPr>
    </w:p>
    <w:p w:rsidR="00D74BD3" w:rsidRDefault="00302FF2" w:rsidP="00302FF2">
      <w:pPr>
        <w:jc w:val="center"/>
        <w:rPr>
          <w:noProof/>
          <w:color w:val="000000"/>
        </w:rPr>
      </w:pPr>
      <w:r>
        <w:rPr>
          <w:noProof/>
          <w:color w:val="000000"/>
        </w:rPr>
        <w:drawing>
          <wp:inline distT="0" distB="0" distL="0" distR="0">
            <wp:extent cx="3968159" cy="2974224"/>
            <wp:effectExtent l="19050" t="0" r="0" b="0"/>
            <wp:docPr id="11" name="Рисунок 6" descr="L:\проект\DSC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проект\DSC00462.JPG"/>
                    <pic:cNvPicPr>
                      <a:picLocks noChangeAspect="1" noChangeArrowheads="1"/>
                    </pic:cNvPicPr>
                  </pic:nvPicPr>
                  <pic:blipFill>
                    <a:blip r:embed="rId21" cstate="print"/>
                    <a:srcRect/>
                    <a:stretch>
                      <a:fillRect/>
                    </a:stretch>
                  </pic:blipFill>
                  <pic:spPr bwMode="auto">
                    <a:xfrm>
                      <a:off x="0" y="0"/>
                      <a:ext cx="3969832" cy="2975478"/>
                    </a:xfrm>
                    <a:prstGeom prst="rect">
                      <a:avLst/>
                    </a:prstGeom>
                    <a:noFill/>
                    <a:ln w="9525">
                      <a:noFill/>
                      <a:miter lim="800000"/>
                      <a:headEnd/>
                      <a:tailEnd/>
                    </a:ln>
                  </pic:spPr>
                </pic:pic>
              </a:graphicData>
            </a:graphic>
          </wp:inline>
        </w:drawing>
      </w:r>
    </w:p>
    <w:p w:rsidR="00302FF2" w:rsidRDefault="00302FF2" w:rsidP="00302FF2">
      <w:pPr>
        <w:jc w:val="center"/>
        <w:rPr>
          <w:noProof/>
          <w:color w:val="000000"/>
        </w:rPr>
      </w:pPr>
    </w:p>
    <w:p w:rsidR="00302FF2" w:rsidRDefault="00302FF2" w:rsidP="00302FF2">
      <w:pPr>
        <w:jc w:val="center"/>
        <w:rPr>
          <w:noProof/>
          <w:color w:val="000000"/>
        </w:rPr>
      </w:pPr>
    </w:p>
    <w:p w:rsidR="00302FF2" w:rsidRDefault="00302FF2" w:rsidP="00302FF2">
      <w:pPr>
        <w:jc w:val="center"/>
        <w:rPr>
          <w:noProof/>
          <w:color w:val="000000"/>
        </w:rPr>
      </w:pPr>
    </w:p>
    <w:p w:rsidR="00302FF2" w:rsidRDefault="00302FF2" w:rsidP="00302FF2">
      <w:pPr>
        <w:jc w:val="center"/>
        <w:rPr>
          <w:noProof/>
          <w:color w:val="000000"/>
        </w:rPr>
      </w:pPr>
    </w:p>
    <w:p w:rsidR="00302FF2" w:rsidRDefault="00302FF2" w:rsidP="00302FF2">
      <w:pPr>
        <w:jc w:val="center"/>
        <w:rPr>
          <w:color w:val="000000"/>
        </w:rPr>
      </w:pPr>
    </w:p>
    <w:p w:rsidR="00D74BD3" w:rsidRDefault="00302FF2" w:rsidP="00302FF2">
      <w:pPr>
        <w:rPr>
          <w:color w:val="000000"/>
        </w:rPr>
      </w:pPr>
      <w:r>
        <w:rPr>
          <w:color w:val="000000"/>
        </w:rPr>
        <w:t xml:space="preserve">                                     </w:t>
      </w:r>
      <w:r>
        <w:rPr>
          <w:noProof/>
          <w:color w:val="000000"/>
        </w:rPr>
        <w:drawing>
          <wp:inline distT="0" distB="0" distL="0" distR="0">
            <wp:extent cx="3423359" cy="4667693"/>
            <wp:effectExtent l="19050" t="0" r="5641" b="0"/>
            <wp:docPr id="10" name="Рисунок 5" descr="L:\проект\DSC00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проект\DSC00463.JPG"/>
                    <pic:cNvPicPr>
                      <a:picLocks noChangeAspect="1" noChangeArrowheads="1"/>
                    </pic:cNvPicPr>
                  </pic:nvPicPr>
                  <pic:blipFill>
                    <a:blip r:embed="rId22" cstate="print"/>
                    <a:srcRect/>
                    <a:stretch>
                      <a:fillRect/>
                    </a:stretch>
                  </pic:blipFill>
                  <pic:spPr bwMode="auto">
                    <a:xfrm>
                      <a:off x="0" y="0"/>
                      <a:ext cx="3427343" cy="4673125"/>
                    </a:xfrm>
                    <a:prstGeom prst="rect">
                      <a:avLst/>
                    </a:prstGeom>
                    <a:noFill/>
                    <a:ln w="9525">
                      <a:noFill/>
                      <a:miter lim="800000"/>
                      <a:headEnd/>
                      <a:tailEnd/>
                    </a:ln>
                  </pic:spPr>
                </pic:pic>
              </a:graphicData>
            </a:graphic>
          </wp:inline>
        </w:drawing>
      </w:r>
    </w:p>
    <w:p w:rsidR="00D74BD3" w:rsidRDefault="00D74BD3" w:rsidP="00D74BD3">
      <w:pPr>
        <w:jc w:val="center"/>
        <w:rPr>
          <w:color w:val="000000"/>
        </w:rPr>
      </w:pPr>
    </w:p>
    <w:p w:rsidR="00D74BD3" w:rsidRPr="00DD447C" w:rsidRDefault="007C0E6E" w:rsidP="007C0E6E">
      <w:pPr>
        <w:jc w:val="right"/>
        <w:rPr>
          <w:color w:val="000000"/>
          <w:sz w:val="28"/>
          <w:szCs w:val="28"/>
        </w:rPr>
      </w:pPr>
      <w:r w:rsidRPr="00DD447C">
        <w:rPr>
          <w:color w:val="000000"/>
          <w:sz w:val="28"/>
          <w:szCs w:val="28"/>
        </w:rPr>
        <w:t>Приложение №5</w:t>
      </w:r>
    </w:p>
    <w:p w:rsidR="007C0E6E" w:rsidRPr="00C349D5" w:rsidRDefault="007C0E6E" w:rsidP="007C0E6E">
      <w:pPr>
        <w:jc w:val="center"/>
        <w:rPr>
          <w:b/>
          <w:sz w:val="28"/>
          <w:szCs w:val="28"/>
        </w:rPr>
      </w:pPr>
      <w:r w:rsidRPr="00C349D5">
        <w:rPr>
          <w:b/>
          <w:sz w:val="28"/>
          <w:szCs w:val="28"/>
        </w:rPr>
        <w:lastRenderedPageBreak/>
        <w:t>Внеклассное мероприятие на тему "Покормите птиц зимой!"</w:t>
      </w:r>
      <w:r>
        <w:rPr>
          <w:b/>
          <w:sz w:val="28"/>
          <w:szCs w:val="28"/>
        </w:rPr>
        <w:t xml:space="preserve"> </w:t>
      </w:r>
    </w:p>
    <w:p w:rsidR="007C0E6E" w:rsidRPr="00C349D5" w:rsidRDefault="007C0E6E" w:rsidP="007C0E6E">
      <w:pPr>
        <w:rPr>
          <w:b/>
          <w:sz w:val="28"/>
          <w:szCs w:val="28"/>
        </w:rPr>
      </w:pPr>
      <w:r w:rsidRPr="00C349D5">
        <w:rPr>
          <w:b/>
          <w:sz w:val="28"/>
          <w:szCs w:val="28"/>
        </w:rPr>
        <w:t>Цели:</w:t>
      </w:r>
    </w:p>
    <w:p w:rsidR="007C0E6E" w:rsidRPr="00C349D5" w:rsidRDefault="007C0E6E" w:rsidP="007C0E6E">
      <w:pPr>
        <w:numPr>
          <w:ilvl w:val="0"/>
          <w:numId w:val="8"/>
        </w:numPr>
        <w:rPr>
          <w:sz w:val="28"/>
          <w:szCs w:val="28"/>
        </w:rPr>
      </w:pPr>
      <w:r w:rsidRPr="00C349D5">
        <w:rPr>
          <w:sz w:val="28"/>
          <w:szCs w:val="28"/>
        </w:rPr>
        <w:t>Вызвать сочувствие к голодающим и замерзающим зимой птицам. Научить проявлять заботу к ним.</w:t>
      </w:r>
    </w:p>
    <w:p w:rsidR="007C0E6E" w:rsidRPr="00C349D5" w:rsidRDefault="007C0E6E" w:rsidP="007C0E6E">
      <w:pPr>
        <w:numPr>
          <w:ilvl w:val="0"/>
          <w:numId w:val="8"/>
        </w:numPr>
        <w:rPr>
          <w:sz w:val="28"/>
          <w:szCs w:val="28"/>
        </w:rPr>
      </w:pPr>
      <w:r w:rsidRPr="00C349D5">
        <w:rPr>
          <w:sz w:val="28"/>
          <w:szCs w:val="28"/>
        </w:rPr>
        <w:t>Расширить знания детей о птицах.</w:t>
      </w:r>
    </w:p>
    <w:p w:rsidR="007C0E6E" w:rsidRPr="00C349D5" w:rsidRDefault="007C0E6E" w:rsidP="007C0E6E">
      <w:pPr>
        <w:rPr>
          <w:b/>
          <w:sz w:val="28"/>
          <w:szCs w:val="28"/>
        </w:rPr>
      </w:pPr>
      <w:r w:rsidRPr="00C349D5">
        <w:rPr>
          <w:b/>
          <w:sz w:val="28"/>
          <w:szCs w:val="28"/>
        </w:rPr>
        <w:t>Задачи:</w:t>
      </w:r>
    </w:p>
    <w:p w:rsidR="007C0E6E" w:rsidRPr="00C349D5" w:rsidRDefault="007C0E6E" w:rsidP="007C0E6E">
      <w:pPr>
        <w:rPr>
          <w:sz w:val="28"/>
          <w:szCs w:val="28"/>
          <w:u w:val="single"/>
        </w:rPr>
      </w:pPr>
      <w:r w:rsidRPr="00C349D5">
        <w:rPr>
          <w:sz w:val="28"/>
          <w:szCs w:val="28"/>
          <w:u w:val="single"/>
        </w:rPr>
        <w:t xml:space="preserve">Образовательные: </w:t>
      </w:r>
    </w:p>
    <w:p w:rsidR="007C0E6E" w:rsidRPr="00C349D5" w:rsidRDefault="007C0E6E" w:rsidP="007C0E6E">
      <w:pPr>
        <w:rPr>
          <w:sz w:val="28"/>
          <w:szCs w:val="28"/>
        </w:rPr>
      </w:pPr>
      <w:r w:rsidRPr="00C349D5">
        <w:rPr>
          <w:sz w:val="28"/>
          <w:szCs w:val="28"/>
        </w:rPr>
        <w:t>1.Формирование экологического представления детей об окружающем мире.</w:t>
      </w:r>
    </w:p>
    <w:p w:rsidR="007C0E6E" w:rsidRPr="00C349D5" w:rsidRDefault="007C0E6E" w:rsidP="007C0E6E">
      <w:pPr>
        <w:rPr>
          <w:sz w:val="28"/>
          <w:szCs w:val="28"/>
        </w:rPr>
      </w:pPr>
      <w:r w:rsidRPr="00C349D5">
        <w:rPr>
          <w:sz w:val="28"/>
          <w:szCs w:val="28"/>
        </w:rPr>
        <w:t>2. Закрепить и обобщить представление детей о сочувствии, сопереживании, доброте, милосердии.</w:t>
      </w:r>
    </w:p>
    <w:p w:rsidR="007C0E6E" w:rsidRPr="00C349D5" w:rsidRDefault="007C0E6E" w:rsidP="007C0E6E">
      <w:pPr>
        <w:rPr>
          <w:sz w:val="28"/>
          <w:szCs w:val="28"/>
          <w:u w:val="single"/>
        </w:rPr>
      </w:pPr>
      <w:r w:rsidRPr="00C349D5">
        <w:rPr>
          <w:sz w:val="28"/>
          <w:szCs w:val="28"/>
          <w:u w:val="single"/>
        </w:rPr>
        <w:t>Воспитательные:</w:t>
      </w:r>
    </w:p>
    <w:p w:rsidR="007C0E6E" w:rsidRPr="00C349D5" w:rsidRDefault="007C0E6E" w:rsidP="007C0E6E">
      <w:pPr>
        <w:rPr>
          <w:sz w:val="28"/>
          <w:szCs w:val="28"/>
        </w:rPr>
      </w:pPr>
      <w:r w:rsidRPr="00C349D5">
        <w:rPr>
          <w:sz w:val="28"/>
          <w:szCs w:val="28"/>
        </w:rPr>
        <w:t>Воспитывать и развивать единую экологическую задачу: помочь, осознать главные этические законы жизни человека – любви, добра. Красоты, справедливости к окружающему миру.</w:t>
      </w:r>
    </w:p>
    <w:p w:rsidR="007C0E6E" w:rsidRPr="00C349D5" w:rsidRDefault="007C0E6E" w:rsidP="007C0E6E">
      <w:pPr>
        <w:rPr>
          <w:sz w:val="28"/>
          <w:szCs w:val="28"/>
          <w:u w:val="single"/>
        </w:rPr>
      </w:pPr>
      <w:r w:rsidRPr="00C349D5">
        <w:rPr>
          <w:sz w:val="28"/>
          <w:szCs w:val="28"/>
          <w:u w:val="single"/>
        </w:rPr>
        <w:t>Развивающие:</w:t>
      </w:r>
    </w:p>
    <w:p w:rsidR="007C0E6E" w:rsidRPr="00C349D5" w:rsidRDefault="007C0E6E" w:rsidP="007C0E6E">
      <w:pPr>
        <w:numPr>
          <w:ilvl w:val="0"/>
          <w:numId w:val="9"/>
        </w:numPr>
        <w:rPr>
          <w:sz w:val="28"/>
          <w:szCs w:val="28"/>
        </w:rPr>
      </w:pPr>
      <w:r w:rsidRPr="00C349D5">
        <w:rPr>
          <w:sz w:val="28"/>
          <w:szCs w:val="28"/>
        </w:rPr>
        <w:t>Развивать у детей потребность общения с природой и окружающим миром.</w:t>
      </w:r>
    </w:p>
    <w:p w:rsidR="007C0E6E" w:rsidRPr="00C349D5" w:rsidRDefault="007C0E6E" w:rsidP="007C0E6E">
      <w:pPr>
        <w:numPr>
          <w:ilvl w:val="0"/>
          <w:numId w:val="9"/>
        </w:numPr>
        <w:rPr>
          <w:sz w:val="28"/>
          <w:szCs w:val="28"/>
        </w:rPr>
      </w:pPr>
      <w:r w:rsidRPr="00C349D5">
        <w:rPr>
          <w:sz w:val="28"/>
          <w:szCs w:val="28"/>
        </w:rPr>
        <w:t>Развивать в детях ответственность за "братьев наших меньших".</w:t>
      </w:r>
    </w:p>
    <w:p w:rsidR="007C0E6E" w:rsidRPr="00C349D5" w:rsidRDefault="007C0E6E" w:rsidP="007C0E6E">
      <w:pPr>
        <w:ind w:left="720"/>
        <w:jc w:val="center"/>
        <w:rPr>
          <w:sz w:val="28"/>
          <w:szCs w:val="28"/>
        </w:rPr>
      </w:pPr>
      <w:r w:rsidRPr="00C349D5">
        <w:rPr>
          <w:b/>
          <w:i/>
          <w:sz w:val="28"/>
          <w:szCs w:val="28"/>
        </w:rPr>
        <w:t>Ход занятия</w:t>
      </w:r>
      <w:r w:rsidRPr="00C349D5">
        <w:rPr>
          <w:i/>
          <w:sz w:val="28"/>
          <w:szCs w:val="28"/>
        </w:rPr>
        <w:t>:</w:t>
      </w:r>
    </w:p>
    <w:p w:rsidR="007C0E6E" w:rsidRPr="00C349D5" w:rsidRDefault="007C0E6E" w:rsidP="007C0E6E">
      <w:pPr>
        <w:rPr>
          <w:sz w:val="28"/>
          <w:szCs w:val="28"/>
        </w:rPr>
      </w:pPr>
      <w:r w:rsidRPr="00C349D5">
        <w:rPr>
          <w:sz w:val="28"/>
          <w:szCs w:val="28"/>
        </w:rPr>
        <w:t>Чтение стихотворения  Елены Благининой</w:t>
      </w:r>
    </w:p>
    <w:p w:rsidR="007C0E6E" w:rsidRPr="00C349D5" w:rsidRDefault="007C0E6E" w:rsidP="007C0E6E">
      <w:pPr>
        <w:rPr>
          <w:sz w:val="28"/>
          <w:szCs w:val="28"/>
        </w:rPr>
      </w:pPr>
      <w:r w:rsidRPr="00C349D5">
        <w:rPr>
          <w:sz w:val="28"/>
          <w:szCs w:val="28"/>
        </w:rPr>
        <w:t xml:space="preserve"> Морозы жестокие в этом году….</w:t>
      </w:r>
    </w:p>
    <w:p w:rsidR="007C0E6E" w:rsidRPr="00C349D5" w:rsidRDefault="007C0E6E" w:rsidP="007C0E6E">
      <w:pPr>
        <w:rPr>
          <w:sz w:val="28"/>
          <w:szCs w:val="28"/>
        </w:rPr>
      </w:pPr>
      <w:r w:rsidRPr="00C349D5">
        <w:rPr>
          <w:sz w:val="28"/>
          <w:szCs w:val="28"/>
        </w:rPr>
        <w:t>Тревожно за яблоньку в нашем саду.</w:t>
      </w:r>
    </w:p>
    <w:p w:rsidR="007C0E6E" w:rsidRPr="00C349D5" w:rsidRDefault="007C0E6E" w:rsidP="007C0E6E">
      <w:pPr>
        <w:rPr>
          <w:sz w:val="28"/>
          <w:szCs w:val="28"/>
        </w:rPr>
      </w:pPr>
      <w:r w:rsidRPr="00C349D5">
        <w:rPr>
          <w:sz w:val="28"/>
          <w:szCs w:val="28"/>
        </w:rPr>
        <w:t>Тревожно за Жучку в её конуре –</w:t>
      </w:r>
    </w:p>
    <w:p w:rsidR="007C0E6E" w:rsidRPr="00C349D5" w:rsidRDefault="007C0E6E" w:rsidP="007C0E6E">
      <w:pPr>
        <w:rPr>
          <w:sz w:val="28"/>
          <w:szCs w:val="28"/>
        </w:rPr>
      </w:pPr>
      <w:r w:rsidRPr="00C349D5">
        <w:rPr>
          <w:sz w:val="28"/>
          <w:szCs w:val="28"/>
        </w:rPr>
        <w:t>Такой же морозище, как на дворе.</w:t>
      </w:r>
    </w:p>
    <w:p w:rsidR="007C0E6E" w:rsidRPr="00C349D5" w:rsidRDefault="007C0E6E" w:rsidP="007C0E6E">
      <w:pPr>
        <w:rPr>
          <w:sz w:val="28"/>
          <w:szCs w:val="28"/>
        </w:rPr>
      </w:pPr>
      <w:r w:rsidRPr="00C349D5">
        <w:rPr>
          <w:sz w:val="28"/>
          <w:szCs w:val="28"/>
        </w:rPr>
        <w:t>Но больше всего беспокойно за них,</w:t>
      </w:r>
    </w:p>
    <w:p w:rsidR="007C0E6E" w:rsidRPr="00C349D5" w:rsidRDefault="007C0E6E" w:rsidP="007C0E6E">
      <w:pPr>
        <w:rPr>
          <w:sz w:val="28"/>
          <w:szCs w:val="28"/>
        </w:rPr>
      </w:pPr>
      <w:r w:rsidRPr="00C349D5">
        <w:rPr>
          <w:sz w:val="28"/>
          <w:szCs w:val="28"/>
        </w:rPr>
        <w:t>За наших воробышков, галок, синиц.</w:t>
      </w:r>
    </w:p>
    <w:p w:rsidR="007C0E6E" w:rsidRPr="00C349D5" w:rsidRDefault="007C0E6E" w:rsidP="007C0E6E">
      <w:pPr>
        <w:rPr>
          <w:sz w:val="28"/>
          <w:szCs w:val="28"/>
        </w:rPr>
      </w:pPr>
      <w:r w:rsidRPr="00C349D5">
        <w:rPr>
          <w:sz w:val="28"/>
          <w:szCs w:val="28"/>
        </w:rPr>
        <w:t>Ведь очень уж холодно в воздухе им…</w:t>
      </w:r>
    </w:p>
    <w:p w:rsidR="007C0E6E" w:rsidRPr="00C349D5" w:rsidRDefault="007C0E6E" w:rsidP="007C0E6E">
      <w:pPr>
        <w:rPr>
          <w:sz w:val="28"/>
          <w:szCs w:val="28"/>
        </w:rPr>
      </w:pPr>
      <w:r w:rsidRPr="00C349D5">
        <w:rPr>
          <w:sz w:val="28"/>
          <w:szCs w:val="28"/>
        </w:rPr>
        <w:t>Поможем ли мы беззащитным таким?</w:t>
      </w:r>
    </w:p>
    <w:p w:rsidR="007C0E6E" w:rsidRPr="00C349D5" w:rsidRDefault="007C0E6E" w:rsidP="007C0E6E">
      <w:pPr>
        <w:rPr>
          <w:sz w:val="28"/>
          <w:szCs w:val="28"/>
        </w:rPr>
      </w:pPr>
      <w:r w:rsidRPr="00C349D5">
        <w:rPr>
          <w:sz w:val="28"/>
          <w:szCs w:val="28"/>
        </w:rPr>
        <w:t>Поможем! Их надо кормить, и тогда</w:t>
      </w:r>
    </w:p>
    <w:p w:rsidR="007C0E6E" w:rsidRPr="00C349D5" w:rsidRDefault="007C0E6E" w:rsidP="007C0E6E">
      <w:pPr>
        <w:rPr>
          <w:sz w:val="28"/>
          <w:szCs w:val="28"/>
        </w:rPr>
      </w:pPr>
      <w:r w:rsidRPr="00C349D5">
        <w:rPr>
          <w:sz w:val="28"/>
          <w:szCs w:val="28"/>
        </w:rPr>
        <w:t>Им будет легко пережить холода!</w:t>
      </w:r>
    </w:p>
    <w:p w:rsidR="007C0E6E" w:rsidRPr="00C349D5" w:rsidRDefault="007C0E6E" w:rsidP="007C0E6E">
      <w:pPr>
        <w:rPr>
          <w:sz w:val="28"/>
          <w:szCs w:val="28"/>
        </w:rPr>
      </w:pPr>
      <w:r w:rsidRPr="00C349D5">
        <w:rPr>
          <w:b/>
          <w:sz w:val="28"/>
          <w:szCs w:val="28"/>
        </w:rPr>
        <w:t>Ведущий:</w:t>
      </w:r>
      <w:r w:rsidRPr="00C349D5">
        <w:rPr>
          <w:sz w:val="28"/>
          <w:szCs w:val="28"/>
        </w:rPr>
        <w:t xml:space="preserve">  Голодно зимой в лесу и зверям и птицам. Особенно когда после оттепелей наступают морозы и деревья, кустарники, остатки сухой травы и даже снег покрываются ледяной коркой. Лёд прочно закупоривает укрытия, где прячутся личинки насекомых. Птицам приходится туго. Не помогают ни цепкие лапки, ни длинный клюв. Нелегко в такую погоду прокормиться. Многие из птиц, так и не дождавшись весны, гибнут.  </w:t>
      </w:r>
    </w:p>
    <w:p w:rsidR="007C0E6E" w:rsidRPr="00C349D5" w:rsidRDefault="007C0E6E" w:rsidP="007C0E6E">
      <w:pPr>
        <w:ind w:left="360"/>
        <w:rPr>
          <w:sz w:val="28"/>
          <w:szCs w:val="28"/>
        </w:rPr>
      </w:pPr>
      <w:r w:rsidRPr="00C349D5">
        <w:rPr>
          <w:b/>
          <w:sz w:val="28"/>
          <w:szCs w:val="28"/>
        </w:rPr>
        <w:t>"Как птице перезимовать?</w:t>
      </w:r>
      <w:r w:rsidRPr="00C349D5">
        <w:rPr>
          <w:sz w:val="28"/>
          <w:szCs w:val="28"/>
        </w:rPr>
        <w:t xml:space="preserve">" К </w:t>
      </w:r>
      <w:proofErr w:type="spellStart"/>
      <w:r w:rsidRPr="00C349D5">
        <w:rPr>
          <w:sz w:val="28"/>
          <w:szCs w:val="28"/>
        </w:rPr>
        <w:t>Мухаммади</w:t>
      </w:r>
      <w:proofErr w:type="spellEnd"/>
      <w:r w:rsidRPr="00C349D5">
        <w:rPr>
          <w:sz w:val="28"/>
          <w:szCs w:val="28"/>
        </w:rPr>
        <w:t xml:space="preserve"> (читают ученики)</w:t>
      </w:r>
    </w:p>
    <w:p w:rsidR="007C0E6E" w:rsidRPr="00C349D5" w:rsidRDefault="007C0E6E" w:rsidP="007C0E6E">
      <w:pPr>
        <w:ind w:left="360"/>
        <w:rPr>
          <w:sz w:val="28"/>
          <w:szCs w:val="28"/>
        </w:rPr>
      </w:pPr>
      <w:r w:rsidRPr="00C349D5">
        <w:rPr>
          <w:sz w:val="28"/>
          <w:szCs w:val="28"/>
        </w:rPr>
        <w:t>Как птицам перезимовать?</w:t>
      </w:r>
    </w:p>
    <w:p w:rsidR="007C0E6E" w:rsidRPr="00C349D5" w:rsidRDefault="007C0E6E" w:rsidP="007C0E6E">
      <w:pPr>
        <w:ind w:left="360"/>
        <w:rPr>
          <w:sz w:val="28"/>
          <w:szCs w:val="28"/>
        </w:rPr>
      </w:pPr>
      <w:r w:rsidRPr="00C349D5">
        <w:rPr>
          <w:sz w:val="28"/>
          <w:szCs w:val="28"/>
        </w:rPr>
        <w:t>Известно, что у птах</w:t>
      </w:r>
    </w:p>
    <w:p w:rsidR="007C0E6E" w:rsidRPr="00C349D5" w:rsidRDefault="007C0E6E" w:rsidP="007C0E6E">
      <w:pPr>
        <w:ind w:left="360"/>
        <w:rPr>
          <w:sz w:val="28"/>
          <w:szCs w:val="28"/>
        </w:rPr>
      </w:pPr>
      <w:r w:rsidRPr="00C349D5">
        <w:rPr>
          <w:sz w:val="28"/>
          <w:szCs w:val="28"/>
        </w:rPr>
        <w:t>Нет ни халатов ватных,</w:t>
      </w:r>
    </w:p>
    <w:p w:rsidR="007C0E6E" w:rsidRPr="00C349D5" w:rsidRDefault="007C0E6E" w:rsidP="007C0E6E">
      <w:pPr>
        <w:ind w:left="360"/>
        <w:rPr>
          <w:sz w:val="28"/>
          <w:szCs w:val="28"/>
        </w:rPr>
      </w:pPr>
      <w:r w:rsidRPr="00C349D5">
        <w:rPr>
          <w:sz w:val="28"/>
          <w:szCs w:val="28"/>
        </w:rPr>
        <w:t>Ни байковых рубах.</w:t>
      </w:r>
    </w:p>
    <w:p w:rsidR="007C0E6E" w:rsidRPr="00C349D5" w:rsidRDefault="007C0E6E" w:rsidP="007C0E6E">
      <w:pPr>
        <w:ind w:left="360"/>
        <w:rPr>
          <w:sz w:val="28"/>
          <w:szCs w:val="28"/>
        </w:rPr>
      </w:pPr>
      <w:r w:rsidRPr="00C349D5">
        <w:rPr>
          <w:sz w:val="28"/>
          <w:szCs w:val="28"/>
        </w:rPr>
        <w:t>У многих даже нет гнезда:</w:t>
      </w:r>
    </w:p>
    <w:p w:rsidR="007C0E6E" w:rsidRPr="00C349D5" w:rsidRDefault="007C0E6E" w:rsidP="007C0E6E">
      <w:pPr>
        <w:ind w:left="360"/>
        <w:rPr>
          <w:sz w:val="28"/>
          <w:szCs w:val="28"/>
        </w:rPr>
      </w:pPr>
      <w:r w:rsidRPr="00C349D5">
        <w:rPr>
          <w:sz w:val="28"/>
          <w:szCs w:val="28"/>
        </w:rPr>
        <w:t>Они в грозу, и в град,</w:t>
      </w:r>
    </w:p>
    <w:p w:rsidR="007C0E6E" w:rsidRPr="00C349D5" w:rsidRDefault="007C0E6E" w:rsidP="007C0E6E">
      <w:pPr>
        <w:ind w:left="360"/>
        <w:rPr>
          <w:sz w:val="28"/>
          <w:szCs w:val="28"/>
        </w:rPr>
      </w:pPr>
      <w:r w:rsidRPr="00C349D5">
        <w:rPr>
          <w:sz w:val="28"/>
          <w:szCs w:val="28"/>
        </w:rPr>
        <w:t>И под дождём, и в холода</w:t>
      </w:r>
    </w:p>
    <w:p w:rsidR="007C0E6E" w:rsidRPr="00C349D5" w:rsidRDefault="007C0E6E" w:rsidP="007C0E6E">
      <w:pPr>
        <w:ind w:left="360"/>
        <w:rPr>
          <w:sz w:val="28"/>
          <w:szCs w:val="28"/>
        </w:rPr>
      </w:pPr>
      <w:r w:rsidRPr="00C349D5">
        <w:rPr>
          <w:sz w:val="28"/>
          <w:szCs w:val="28"/>
        </w:rPr>
        <w:t>На ветках сидя спят.</w:t>
      </w:r>
    </w:p>
    <w:p w:rsidR="007C0E6E" w:rsidRPr="00C349D5" w:rsidRDefault="007C0E6E" w:rsidP="007C0E6E">
      <w:pPr>
        <w:ind w:left="360"/>
        <w:rPr>
          <w:sz w:val="28"/>
          <w:szCs w:val="28"/>
        </w:rPr>
      </w:pPr>
    </w:p>
    <w:p w:rsidR="007C0E6E" w:rsidRPr="00C349D5" w:rsidRDefault="007C0E6E" w:rsidP="007C0E6E">
      <w:pPr>
        <w:ind w:left="360"/>
        <w:rPr>
          <w:sz w:val="28"/>
          <w:szCs w:val="28"/>
        </w:rPr>
      </w:pPr>
      <w:r w:rsidRPr="00C349D5">
        <w:rPr>
          <w:b/>
          <w:sz w:val="28"/>
          <w:szCs w:val="28"/>
        </w:rPr>
        <w:t>Ведущий</w:t>
      </w:r>
      <w:r w:rsidRPr="00C349D5">
        <w:rPr>
          <w:sz w:val="28"/>
          <w:szCs w:val="28"/>
        </w:rPr>
        <w:t>:  Но кто же им даёт приют, когда снега метут?</w:t>
      </w:r>
    </w:p>
    <w:p w:rsidR="007C0E6E" w:rsidRPr="00C349D5" w:rsidRDefault="007C0E6E" w:rsidP="007C0E6E">
      <w:pPr>
        <w:ind w:left="360"/>
        <w:rPr>
          <w:sz w:val="28"/>
          <w:szCs w:val="28"/>
        </w:rPr>
      </w:pPr>
      <w:r w:rsidRPr="00C349D5">
        <w:rPr>
          <w:sz w:val="28"/>
          <w:szCs w:val="28"/>
        </w:rPr>
        <w:t>Бывают птицы разными:</w:t>
      </w:r>
    </w:p>
    <w:p w:rsidR="007C0E6E" w:rsidRPr="00C349D5" w:rsidRDefault="007C0E6E" w:rsidP="007C0E6E">
      <w:pPr>
        <w:ind w:left="360"/>
        <w:rPr>
          <w:sz w:val="28"/>
          <w:szCs w:val="28"/>
        </w:rPr>
      </w:pPr>
      <w:r w:rsidRPr="00C349D5">
        <w:rPr>
          <w:sz w:val="28"/>
          <w:szCs w:val="28"/>
        </w:rPr>
        <w:t>Одни боятся вьюг</w:t>
      </w:r>
    </w:p>
    <w:p w:rsidR="007C0E6E" w:rsidRPr="00C349D5" w:rsidRDefault="007C0E6E" w:rsidP="007C0E6E">
      <w:pPr>
        <w:ind w:left="360"/>
        <w:rPr>
          <w:sz w:val="28"/>
          <w:szCs w:val="28"/>
        </w:rPr>
      </w:pPr>
      <w:r w:rsidRPr="00C349D5">
        <w:rPr>
          <w:sz w:val="28"/>
          <w:szCs w:val="28"/>
        </w:rPr>
        <w:t>И улетают на зиму</w:t>
      </w:r>
    </w:p>
    <w:p w:rsidR="007C0E6E" w:rsidRPr="00C349D5" w:rsidRDefault="007C0E6E" w:rsidP="007C0E6E">
      <w:pPr>
        <w:ind w:left="360"/>
        <w:rPr>
          <w:sz w:val="28"/>
          <w:szCs w:val="28"/>
        </w:rPr>
      </w:pPr>
      <w:r w:rsidRPr="00C349D5">
        <w:rPr>
          <w:sz w:val="28"/>
          <w:szCs w:val="28"/>
        </w:rPr>
        <w:t>На добрый, тёплый юг.</w:t>
      </w:r>
    </w:p>
    <w:p w:rsidR="007C0E6E" w:rsidRPr="00C349D5" w:rsidRDefault="007C0E6E" w:rsidP="007C0E6E">
      <w:pPr>
        <w:ind w:left="360"/>
        <w:rPr>
          <w:sz w:val="28"/>
          <w:szCs w:val="28"/>
        </w:rPr>
      </w:pPr>
    </w:p>
    <w:p w:rsidR="007C0E6E" w:rsidRPr="00C349D5" w:rsidRDefault="007C0E6E" w:rsidP="007C0E6E">
      <w:pPr>
        <w:ind w:left="360"/>
        <w:rPr>
          <w:sz w:val="28"/>
          <w:szCs w:val="28"/>
        </w:rPr>
      </w:pPr>
      <w:r w:rsidRPr="00C349D5">
        <w:rPr>
          <w:sz w:val="28"/>
          <w:szCs w:val="28"/>
        </w:rPr>
        <w:t>Другие - те народ иной:</w:t>
      </w:r>
    </w:p>
    <w:p w:rsidR="007C0E6E" w:rsidRPr="00C349D5" w:rsidRDefault="007C0E6E" w:rsidP="007C0E6E">
      <w:pPr>
        <w:ind w:left="360"/>
        <w:rPr>
          <w:sz w:val="28"/>
          <w:szCs w:val="28"/>
        </w:rPr>
      </w:pPr>
      <w:r w:rsidRPr="00C349D5">
        <w:rPr>
          <w:sz w:val="28"/>
          <w:szCs w:val="28"/>
        </w:rPr>
        <w:t>В мороз над лесом кружат.</w:t>
      </w:r>
    </w:p>
    <w:p w:rsidR="007C0E6E" w:rsidRPr="00C349D5" w:rsidRDefault="007C0E6E" w:rsidP="007C0E6E">
      <w:pPr>
        <w:ind w:left="360"/>
        <w:rPr>
          <w:sz w:val="28"/>
          <w:szCs w:val="28"/>
        </w:rPr>
      </w:pPr>
      <w:r w:rsidRPr="00C349D5">
        <w:rPr>
          <w:sz w:val="28"/>
          <w:szCs w:val="28"/>
        </w:rPr>
        <w:t>Для них разлука с родиной</w:t>
      </w:r>
    </w:p>
    <w:p w:rsidR="007C0E6E" w:rsidRPr="00C349D5" w:rsidRDefault="007C0E6E" w:rsidP="007C0E6E">
      <w:pPr>
        <w:ind w:left="360"/>
        <w:rPr>
          <w:sz w:val="28"/>
          <w:szCs w:val="28"/>
        </w:rPr>
      </w:pPr>
      <w:r w:rsidRPr="00C349D5">
        <w:rPr>
          <w:sz w:val="28"/>
          <w:szCs w:val="28"/>
        </w:rPr>
        <w:t>Страшнее лютой стужи.</w:t>
      </w:r>
    </w:p>
    <w:p w:rsidR="007C0E6E" w:rsidRPr="00C349D5" w:rsidRDefault="007C0E6E" w:rsidP="007C0E6E">
      <w:pPr>
        <w:ind w:left="360"/>
        <w:rPr>
          <w:sz w:val="28"/>
          <w:szCs w:val="28"/>
        </w:rPr>
      </w:pPr>
    </w:p>
    <w:p w:rsidR="007C0E6E" w:rsidRPr="00C349D5" w:rsidRDefault="007C0E6E" w:rsidP="007C0E6E">
      <w:pPr>
        <w:ind w:left="360"/>
        <w:rPr>
          <w:sz w:val="28"/>
          <w:szCs w:val="28"/>
        </w:rPr>
      </w:pPr>
      <w:r w:rsidRPr="00C349D5">
        <w:rPr>
          <w:sz w:val="28"/>
          <w:szCs w:val="28"/>
        </w:rPr>
        <w:t>К их перышкам взъерошенным</w:t>
      </w:r>
    </w:p>
    <w:p w:rsidR="007C0E6E" w:rsidRPr="00C349D5" w:rsidRDefault="007C0E6E" w:rsidP="007C0E6E">
      <w:pPr>
        <w:ind w:left="360"/>
        <w:rPr>
          <w:sz w:val="28"/>
          <w:szCs w:val="28"/>
        </w:rPr>
      </w:pPr>
      <w:r w:rsidRPr="00C349D5">
        <w:rPr>
          <w:sz w:val="28"/>
          <w:szCs w:val="28"/>
        </w:rPr>
        <w:t>Не пристают снежинки,</w:t>
      </w:r>
    </w:p>
    <w:p w:rsidR="007C0E6E" w:rsidRPr="00C349D5" w:rsidRDefault="007C0E6E" w:rsidP="007C0E6E">
      <w:pPr>
        <w:ind w:left="360"/>
        <w:rPr>
          <w:sz w:val="28"/>
          <w:szCs w:val="28"/>
        </w:rPr>
      </w:pPr>
      <w:r w:rsidRPr="00C349D5">
        <w:rPr>
          <w:sz w:val="28"/>
          <w:szCs w:val="28"/>
        </w:rPr>
        <w:t>Они и под порошами</w:t>
      </w:r>
    </w:p>
    <w:p w:rsidR="007C0E6E" w:rsidRPr="00C349D5" w:rsidRDefault="007C0E6E" w:rsidP="007C0E6E">
      <w:pPr>
        <w:ind w:left="360"/>
        <w:rPr>
          <w:sz w:val="28"/>
          <w:szCs w:val="28"/>
        </w:rPr>
      </w:pPr>
      <w:r w:rsidRPr="00C349D5">
        <w:rPr>
          <w:sz w:val="28"/>
          <w:szCs w:val="28"/>
        </w:rPr>
        <w:t>Резвятся для разминки.</w:t>
      </w:r>
    </w:p>
    <w:p w:rsidR="007C0E6E" w:rsidRPr="00C349D5" w:rsidRDefault="007C0E6E" w:rsidP="007C0E6E">
      <w:pPr>
        <w:ind w:left="360"/>
        <w:rPr>
          <w:sz w:val="28"/>
          <w:szCs w:val="28"/>
        </w:rPr>
      </w:pPr>
    </w:p>
    <w:p w:rsidR="007C0E6E" w:rsidRPr="00C349D5" w:rsidRDefault="007C0E6E" w:rsidP="007C0E6E">
      <w:pPr>
        <w:ind w:left="360"/>
        <w:rPr>
          <w:sz w:val="28"/>
          <w:szCs w:val="28"/>
        </w:rPr>
      </w:pPr>
      <w:r w:rsidRPr="00C349D5">
        <w:rPr>
          <w:sz w:val="28"/>
          <w:szCs w:val="28"/>
        </w:rPr>
        <w:t>Но если долго снег идёт</w:t>
      </w:r>
    </w:p>
    <w:p w:rsidR="007C0E6E" w:rsidRPr="00C349D5" w:rsidRDefault="007C0E6E" w:rsidP="007C0E6E">
      <w:pPr>
        <w:ind w:left="360"/>
        <w:rPr>
          <w:sz w:val="28"/>
          <w:szCs w:val="28"/>
        </w:rPr>
      </w:pPr>
      <w:r w:rsidRPr="00C349D5">
        <w:rPr>
          <w:sz w:val="28"/>
          <w:szCs w:val="28"/>
        </w:rPr>
        <w:t>И долго длимся вьюга,</w:t>
      </w:r>
    </w:p>
    <w:p w:rsidR="007C0E6E" w:rsidRPr="00C349D5" w:rsidRDefault="007C0E6E" w:rsidP="007C0E6E">
      <w:pPr>
        <w:ind w:left="360"/>
        <w:rPr>
          <w:sz w:val="28"/>
          <w:szCs w:val="28"/>
        </w:rPr>
      </w:pPr>
      <w:r w:rsidRPr="00C349D5">
        <w:rPr>
          <w:sz w:val="28"/>
          <w:szCs w:val="28"/>
        </w:rPr>
        <w:t>Тогда, друзья, приходится</w:t>
      </w:r>
    </w:p>
    <w:p w:rsidR="007C0E6E" w:rsidRPr="00C349D5" w:rsidRDefault="007C0E6E" w:rsidP="007C0E6E">
      <w:pPr>
        <w:ind w:left="360"/>
        <w:rPr>
          <w:sz w:val="28"/>
          <w:szCs w:val="28"/>
        </w:rPr>
      </w:pPr>
      <w:r w:rsidRPr="00C349D5">
        <w:rPr>
          <w:sz w:val="28"/>
          <w:szCs w:val="28"/>
        </w:rPr>
        <w:t>Пичугам нашим туго.</w:t>
      </w:r>
    </w:p>
    <w:p w:rsidR="007C0E6E" w:rsidRPr="00C349D5" w:rsidRDefault="007C0E6E" w:rsidP="007C0E6E">
      <w:pPr>
        <w:ind w:left="360"/>
        <w:rPr>
          <w:sz w:val="28"/>
          <w:szCs w:val="28"/>
        </w:rPr>
      </w:pPr>
    </w:p>
    <w:p w:rsidR="007C0E6E" w:rsidRPr="00C349D5" w:rsidRDefault="007C0E6E" w:rsidP="007C0E6E">
      <w:pPr>
        <w:ind w:left="360"/>
        <w:rPr>
          <w:sz w:val="28"/>
          <w:szCs w:val="28"/>
        </w:rPr>
      </w:pPr>
      <w:r w:rsidRPr="00C349D5">
        <w:rPr>
          <w:sz w:val="28"/>
          <w:szCs w:val="28"/>
        </w:rPr>
        <w:t xml:space="preserve">Сугробами </w:t>
      </w:r>
      <w:proofErr w:type="gramStart"/>
      <w:r w:rsidRPr="00C349D5">
        <w:rPr>
          <w:sz w:val="28"/>
          <w:szCs w:val="28"/>
        </w:rPr>
        <w:t>засыпаны</w:t>
      </w:r>
      <w:proofErr w:type="gramEnd"/>
    </w:p>
    <w:p w:rsidR="007C0E6E" w:rsidRPr="00C349D5" w:rsidRDefault="007C0E6E" w:rsidP="007C0E6E">
      <w:pPr>
        <w:ind w:left="360"/>
        <w:rPr>
          <w:sz w:val="28"/>
          <w:szCs w:val="28"/>
        </w:rPr>
      </w:pPr>
      <w:r w:rsidRPr="00C349D5">
        <w:rPr>
          <w:sz w:val="28"/>
          <w:szCs w:val="28"/>
        </w:rPr>
        <w:t>Бугры, дворы, дорожки.</w:t>
      </w:r>
    </w:p>
    <w:p w:rsidR="007C0E6E" w:rsidRPr="00C349D5" w:rsidRDefault="007C0E6E" w:rsidP="007C0E6E">
      <w:pPr>
        <w:ind w:left="360"/>
        <w:rPr>
          <w:sz w:val="28"/>
          <w:szCs w:val="28"/>
        </w:rPr>
      </w:pPr>
      <w:r w:rsidRPr="00C349D5">
        <w:rPr>
          <w:sz w:val="28"/>
          <w:szCs w:val="28"/>
        </w:rPr>
        <w:t>Не могут пташки отыскать</w:t>
      </w:r>
    </w:p>
    <w:p w:rsidR="007C0E6E" w:rsidRPr="00C349D5" w:rsidRDefault="007C0E6E" w:rsidP="007C0E6E">
      <w:pPr>
        <w:ind w:left="360"/>
        <w:rPr>
          <w:sz w:val="28"/>
          <w:szCs w:val="28"/>
        </w:rPr>
      </w:pPr>
      <w:r w:rsidRPr="00C349D5">
        <w:rPr>
          <w:sz w:val="28"/>
          <w:szCs w:val="28"/>
        </w:rPr>
        <w:t>Ни зёрнышка, ни крошки.</w:t>
      </w:r>
    </w:p>
    <w:p w:rsidR="007C0E6E" w:rsidRPr="00C349D5" w:rsidRDefault="007C0E6E" w:rsidP="007C0E6E">
      <w:pPr>
        <w:ind w:left="360"/>
        <w:rPr>
          <w:sz w:val="28"/>
          <w:szCs w:val="28"/>
        </w:rPr>
      </w:pPr>
      <w:r w:rsidRPr="00C349D5">
        <w:rPr>
          <w:sz w:val="28"/>
          <w:szCs w:val="28"/>
        </w:rPr>
        <w:t>И вот летают всё слабей</w:t>
      </w:r>
    </w:p>
    <w:p w:rsidR="007C0E6E" w:rsidRPr="00C349D5" w:rsidRDefault="007C0E6E" w:rsidP="007C0E6E">
      <w:pPr>
        <w:ind w:left="360"/>
        <w:rPr>
          <w:sz w:val="28"/>
          <w:szCs w:val="28"/>
        </w:rPr>
      </w:pPr>
      <w:r w:rsidRPr="00C349D5">
        <w:rPr>
          <w:sz w:val="28"/>
          <w:szCs w:val="28"/>
        </w:rPr>
        <w:t>Ворона, галка, воробей.</w:t>
      </w:r>
    </w:p>
    <w:p w:rsidR="007C0E6E" w:rsidRPr="00C349D5" w:rsidRDefault="007C0E6E" w:rsidP="007C0E6E">
      <w:pPr>
        <w:ind w:left="360"/>
        <w:rPr>
          <w:sz w:val="28"/>
          <w:szCs w:val="28"/>
        </w:rPr>
      </w:pPr>
    </w:p>
    <w:p w:rsidR="007C0E6E" w:rsidRPr="00C349D5" w:rsidRDefault="007C0E6E" w:rsidP="007C0E6E">
      <w:pPr>
        <w:ind w:left="360"/>
        <w:rPr>
          <w:sz w:val="28"/>
          <w:szCs w:val="28"/>
        </w:rPr>
      </w:pPr>
      <w:r w:rsidRPr="00C349D5">
        <w:rPr>
          <w:sz w:val="28"/>
          <w:szCs w:val="28"/>
        </w:rPr>
        <w:t>Скорей на помощь, дети!</w:t>
      </w:r>
    </w:p>
    <w:p w:rsidR="007C0E6E" w:rsidRPr="00C349D5" w:rsidRDefault="007C0E6E" w:rsidP="007C0E6E">
      <w:pPr>
        <w:ind w:left="360"/>
        <w:rPr>
          <w:sz w:val="28"/>
          <w:szCs w:val="28"/>
        </w:rPr>
      </w:pPr>
      <w:r w:rsidRPr="00C349D5">
        <w:rPr>
          <w:sz w:val="28"/>
          <w:szCs w:val="28"/>
        </w:rPr>
        <w:t>Вот в этот самый трудный час</w:t>
      </w:r>
    </w:p>
    <w:p w:rsidR="007C0E6E" w:rsidRPr="00C349D5" w:rsidRDefault="007C0E6E" w:rsidP="007C0E6E">
      <w:pPr>
        <w:ind w:left="360"/>
        <w:rPr>
          <w:sz w:val="28"/>
          <w:szCs w:val="28"/>
        </w:rPr>
      </w:pPr>
      <w:r w:rsidRPr="00C349D5">
        <w:rPr>
          <w:sz w:val="28"/>
          <w:szCs w:val="28"/>
        </w:rPr>
        <w:t>Спасенье птицы ждут от нас.</w:t>
      </w:r>
    </w:p>
    <w:p w:rsidR="007C0E6E" w:rsidRPr="00C349D5" w:rsidRDefault="007C0E6E" w:rsidP="007C0E6E">
      <w:pPr>
        <w:ind w:left="360"/>
        <w:rPr>
          <w:sz w:val="28"/>
          <w:szCs w:val="28"/>
        </w:rPr>
      </w:pPr>
      <w:r w:rsidRPr="00C349D5">
        <w:rPr>
          <w:sz w:val="28"/>
          <w:szCs w:val="28"/>
        </w:rPr>
        <w:t>Кормите их! Согрейте!</w:t>
      </w:r>
    </w:p>
    <w:p w:rsidR="007C0E6E" w:rsidRPr="00C349D5" w:rsidRDefault="007C0E6E" w:rsidP="007C0E6E">
      <w:pPr>
        <w:ind w:left="360"/>
        <w:rPr>
          <w:sz w:val="28"/>
          <w:szCs w:val="28"/>
        </w:rPr>
      </w:pPr>
      <w:r w:rsidRPr="00C349D5">
        <w:rPr>
          <w:sz w:val="28"/>
          <w:szCs w:val="28"/>
        </w:rPr>
        <w:t>Повесьте домик на суку!</w:t>
      </w:r>
    </w:p>
    <w:p w:rsidR="007C0E6E" w:rsidRPr="00C349D5" w:rsidRDefault="007C0E6E" w:rsidP="007C0E6E">
      <w:pPr>
        <w:ind w:left="360"/>
        <w:rPr>
          <w:sz w:val="28"/>
          <w:szCs w:val="28"/>
        </w:rPr>
      </w:pPr>
      <w:r w:rsidRPr="00C349D5">
        <w:rPr>
          <w:sz w:val="28"/>
          <w:szCs w:val="28"/>
        </w:rPr>
        <w:t>Рассыпьте крошки на снегу,</w:t>
      </w:r>
    </w:p>
    <w:p w:rsidR="007C0E6E" w:rsidRPr="00C349D5" w:rsidRDefault="007C0E6E" w:rsidP="007C0E6E">
      <w:pPr>
        <w:ind w:left="360"/>
        <w:rPr>
          <w:sz w:val="28"/>
          <w:szCs w:val="28"/>
        </w:rPr>
      </w:pPr>
      <w:r w:rsidRPr="00C349D5">
        <w:rPr>
          <w:sz w:val="28"/>
          <w:szCs w:val="28"/>
        </w:rPr>
        <w:t>А то и манной кашки…</w:t>
      </w:r>
    </w:p>
    <w:p w:rsidR="007C0E6E" w:rsidRPr="00C349D5" w:rsidRDefault="007C0E6E" w:rsidP="007C0E6E">
      <w:pPr>
        <w:ind w:left="360"/>
        <w:rPr>
          <w:sz w:val="28"/>
          <w:szCs w:val="28"/>
        </w:rPr>
      </w:pPr>
      <w:r w:rsidRPr="00C349D5">
        <w:rPr>
          <w:sz w:val="28"/>
          <w:szCs w:val="28"/>
        </w:rPr>
        <w:t>И оживут бедняжки!</w:t>
      </w:r>
    </w:p>
    <w:p w:rsidR="007C0E6E" w:rsidRPr="00C349D5" w:rsidRDefault="007C0E6E" w:rsidP="007C0E6E">
      <w:pPr>
        <w:ind w:left="360"/>
        <w:rPr>
          <w:sz w:val="28"/>
          <w:szCs w:val="28"/>
        </w:rPr>
      </w:pPr>
    </w:p>
    <w:p w:rsidR="007C0E6E" w:rsidRPr="00C349D5" w:rsidRDefault="007C0E6E" w:rsidP="007C0E6E">
      <w:pPr>
        <w:ind w:left="360"/>
        <w:rPr>
          <w:sz w:val="28"/>
          <w:szCs w:val="28"/>
        </w:rPr>
      </w:pPr>
      <w:r w:rsidRPr="00C349D5">
        <w:rPr>
          <w:sz w:val="28"/>
          <w:szCs w:val="28"/>
        </w:rPr>
        <w:t xml:space="preserve">По небу весело скользя, </w:t>
      </w:r>
    </w:p>
    <w:p w:rsidR="007C0E6E" w:rsidRPr="00C349D5" w:rsidRDefault="007C0E6E" w:rsidP="007C0E6E">
      <w:pPr>
        <w:ind w:left="360"/>
        <w:rPr>
          <w:sz w:val="28"/>
          <w:szCs w:val="28"/>
        </w:rPr>
      </w:pPr>
      <w:r w:rsidRPr="00C349D5">
        <w:rPr>
          <w:sz w:val="28"/>
          <w:szCs w:val="28"/>
        </w:rPr>
        <w:t>Взлетят пернатые друзья</w:t>
      </w:r>
    </w:p>
    <w:p w:rsidR="007C0E6E" w:rsidRPr="00C349D5" w:rsidRDefault="007C0E6E" w:rsidP="007C0E6E">
      <w:pPr>
        <w:ind w:left="360"/>
        <w:rPr>
          <w:sz w:val="28"/>
          <w:szCs w:val="28"/>
        </w:rPr>
      </w:pPr>
      <w:r w:rsidRPr="00C349D5">
        <w:rPr>
          <w:sz w:val="28"/>
          <w:szCs w:val="28"/>
        </w:rPr>
        <w:t>И пропоют, чирикая:</w:t>
      </w:r>
    </w:p>
    <w:p w:rsidR="007C0E6E" w:rsidRPr="00C349D5" w:rsidRDefault="007C0E6E" w:rsidP="007C0E6E">
      <w:pPr>
        <w:ind w:left="360"/>
        <w:rPr>
          <w:sz w:val="28"/>
          <w:szCs w:val="28"/>
        </w:rPr>
      </w:pPr>
      <w:r w:rsidRPr="00C349D5">
        <w:rPr>
          <w:sz w:val="28"/>
          <w:szCs w:val="28"/>
        </w:rPr>
        <w:t>"Спасибо вам великое!".</w:t>
      </w:r>
    </w:p>
    <w:p w:rsidR="007C0E6E" w:rsidRPr="00C349D5" w:rsidRDefault="007C0E6E" w:rsidP="007C0E6E">
      <w:pPr>
        <w:rPr>
          <w:sz w:val="28"/>
          <w:szCs w:val="28"/>
        </w:rPr>
      </w:pPr>
      <w:r w:rsidRPr="00C349D5">
        <w:rPr>
          <w:b/>
          <w:sz w:val="28"/>
          <w:szCs w:val="28"/>
        </w:rPr>
        <w:t>Ведущий</w:t>
      </w:r>
      <w:r w:rsidRPr="00C349D5">
        <w:rPr>
          <w:sz w:val="28"/>
          <w:szCs w:val="28"/>
        </w:rPr>
        <w:t>: Вы, ребята, наверно, уже догадались, что наш классный час сегодня будет посвящён птицам: как помочь им пережить трудное зимнее время.</w:t>
      </w:r>
    </w:p>
    <w:p w:rsidR="007C0E6E" w:rsidRPr="00C349D5" w:rsidRDefault="007C0E6E" w:rsidP="007C0E6E">
      <w:pPr>
        <w:rPr>
          <w:sz w:val="28"/>
          <w:szCs w:val="28"/>
        </w:rPr>
      </w:pPr>
      <w:r w:rsidRPr="00C349D5">
        <w:rPr>
          <w:sz w:val="28"/>
          <w:szCs w:val="28"/>
        </w:rPr>
        <w:lastRenderedPageBreak/>
        <w:t>- Сегодня, ребята, вы должны будете выполнить несколько заданий.</w:t>
      </w:r>
    </w:p>
    <w:p w:rsidR="007C0E6E" w:rsidRPr="00C349D5" w:rsidRDefault="007C0E6E" w:rsidP="007C0E6E">
      <w:pPr>
        <w:rPr>
          <w:b/>
          <w:sz w:val="28"/>
          <w:szCs w:val="28"/>
        </w:rPr>
      </w:pPr>
      <w:r w:rsidRPr="00C349D5">
        <w:rPr>
          <w:b/>
          <w:sz w:val="28"/>
          <w:szCs w:val="28"/>
        </w:rPr>
        <w:t>1 задание: Разгадывание кроссворда</w:t>
      </w:r>
    </w:p>
    <w:p w:rsidR="007C0E6E" w:rsidRPr="00C349D5" w:rsidRDefault="007C0E6E" w:rsidP="007C0E6E">
      <w:pPr>
        <w:rPr>
          <w:b/>
          <w:sz w:val="28"/>
          <w:szCs w:val="28"/>
        </w:rPr>
      </w:pPr>
      <w:r w:rsidRPr="00C349D5">
        <w:rPr>
          <w:b/>
          <w:sz w:val="28"/>
          <w:szCs w:val="28"/>
        </w:rPr>
        <w:t>1) Ведущий:</w:t>
      </w:r>
    </w:p>
    <w:p w:rsidR="007C0E6E" w:rsidRPr="00C349D5" w:rsidRDefault="007C0E6E" w:rsidP="007C0E6E">
      <w:pPr>
        <w:rPr>
          <w:sz w:val="28"/>
          <w:szCs w:val="28"/>
        </w:rPr>
      </w:pPr>
      <w:r w:rsidRPr="00C349D5">
        <w:rPr>
          <w:sz w:val="28"/>
          <w:szCs w:val="28"/>
        </w:rPr>
        <w:t>Ищет целый день он крошки,</w:t>
      </w:r>
    </w:p>
    <w:p w:rsidR="007C0E6E" w:rsidRPr="00C349D5" w:rsidRDefault="007C0E6E" w:rsidP="007C0E6E">
      <w:pPr>
        <w:rPr>
          <w:sz w:val="28"/>
          <w:szCs w:val="28"/>
        </w:rPr>
      </w:pPr>
      <w:r w:rsidRPr="00C349D5">
        <w:rPr>
          <w:sz w:val="28"/>
          <w:szCs w:val="28"/>
        </w:rPr>
        <w:t xml:space="preserve">   Ест букашек, червячков.</w:t>
      </w:r>
    </w:p>
    <w:p w:rsidR="007C0E6E" w:rsidRPr="00C349D5" w:rsidRDefault="007C0E6E" w:rsidP="007C0E6E">
      <w:pPr>
        <w:rPr>
          <w:sz w:val="28"/>
          <w:szCs w:val="28"/>
        </w:rPr>
      </w:pPr>
      <w:r w:rsidRPr="00C349D5">
        <w:rPr>
          <w:sz w:val="28"/>
          <w:szCs w:val="28"/>
        </w:rPr>
        <w:t xml:space="preserve">   Зимовать не улетает,</w:t>
      </w:r>
    </w:p>
    <w:p w:rsidR="007C0E6E" w:rsidRPr="00C349D5" w:rsidRDefault="007C0E6E" w:rsidP="007C0E6E">
      <w:pPr>
        <w:rPr>
          <w:sz w:val="28"/>
          <w:szCs w:val="28"/>
        </w:rPr>
      </w:pPr>
      <w:r w:rsidRPr="00C349D5">
        <w:rPr>
          <w:sz w:val="28"/>
          <w:szCs w:val="28"/>
        </w:rPr>
        <w:t xml:space="preserve">   Под карнизом обитает (воробей)</w:t>
      </w:r>
    </w:p>
    <w:p w:rsidR="007C0E6E" w:rsidRPr="00C349D5" w:rsidRDefault="007C0E6E" w:rsidP="007C0E6E">
      <w:pPr>
        <w:rPr>
          <w:sz w:val="28"/>
          <w:szCs w:val="28"/>
        </w:rPr>
      </w:pPr>
    </w:p>
    <w:p w:rsidR="007C0E6E" w:rsidRPr="00C349D5" w:rsidRDefault="007C0E6E" w:rsidP="007C0E6E">
      <w:pPr>
        <w:rPr>
          <w:sz w:val="28"/>
          <w:szCs w:val="28"/>
        </w:rPr>
      </w:pPr>
      <w:r w:rsidRPr="00C349D5">
        <w:rPr>
          <w:b/>
          <w:sz w:val="28"/>
          <w:szCs w:val="28"/>
        </w:rPr>
        <w:t>Ученик:</w:t>
      </w:r>
      <w:r w:rsidRPr="00C349D5">
        <w:rPr>
          <w:sz w:val="28"/>
          <w:szCs w:val="28"/>
        </w:rPr>
        <w:t xml:space="preserve">                     "Воробей" Николай Рубцов</w:t>
      </w:r>
    </w:p>
    <w:p w:rsidR="007C0E6E" w:rsidRPr="00C349D5" w:rsidRDefault="007C0E6E" w:rsidP="007C0E6E">
      <w:pPr>
        <w:rPr>
          <w:sz w:val="28"/>
          <w:szCs w:val="28"/>
        </w:rPr>
      </w:pPr>
      <w:r w:rsidRPr="00C349D5">
        <w:rPr>
          <w:sz w:val="28"/>
          <w:szCs w:val="28"/>
        </w:rPr>
        <w:t>Чуть живой. Не чирикает даже.</w:t>
      </w:r>
    </w:p>
    <w:p w:rsidR="007C0E6E" w:rsidRPr="00C349D5" w:rsidRDefault="007C0E6E" w:rsidP="007C0E6E">
      <w:pPr>
        <w:rPr>
          <w:sz w:val="28"/>
          <w:szCs w:val="28"/>
        </w:rPr>
      </w:pPr>
      <w:r w:rsidRPr="00C349D5">
        <w:rPr>
          <w:sz w:val="28"/>
          <w:szCs w:val="28"/>
        </w:rPr>
        <w:t>Замерзает совсем воробей.</w:t>
      </w:r>
    </w:p>
    <w:p w:rsidR="007C0E6E" w:rsidRPr="00C349D5" w:rsidRDefault="007C0E6E" w:rsidP="007C0E6E">
      <w:pPr>
        <w:rPr>
          <w:sz w:val="28"/>
          <w:szCs w:val="28"/>
        </w:rPr>
      </w:pPr>
      <w:r w:rsidRPr="00C349D5">
        <w:rPr>
          <w:sz w:val="28"/>
          <w:szCs w:val="28"/>
        </w:rPr>
        <w:t>Как заметит подводу с поклажей,</w:t>
      </w:r>
    </w:p>
    <w:p w:rsidR="007C0E6E" w:rsidRPr="00C349D5" w:rsidRDefault="007C0E6E" w:rsidP="007C0E6E">
      <w:pPr>
        <w:rPr>
          <w:sz w:val="28"/>
          <w:szCs w:val="28"/>
        </w:rPr>
      </w:pPr>
      <w:r w:rsidRPr="00C349D5">
        <w:rPr>
          <w:sz w:val="28"/>
          <w:szCs w:val="28"/>
        </w:rPr>
        <w:t>Из-под крыши бросается к ней!</w:t>
      </w:r>
    </w:p>
    <w:p w:rsidR="007C0E6E" w:rsidRPr="00C349D5" w:rsidRDefault="007C0E6E" w:rsidP="007C0E6E">
      <w:pPr>
        <w:rPr>
          <w:sz w:val="28"/>
          <w:szCs w:val="28"/>
        </w:rPr>
      </w:pPr>
      <w:r w:rsidRPr="00C349D5">
        <w:rPr>
          <w:sz w:val="28"/>
          <w:szCs w:val="28"/>
        </w:rPr>
        <w:t>И дрожит он над зёрнышком бедным</w:t>
      </w:r>
    </w:p>
    <w:p w:rsidR="007C0E6E" w:rsidRPr="00C349D5" w:rsidRDefault="007C0E6E" w:rsidP="007C0E6E">
      <w:pPr>
        <w:rPr>
          <w:sz w:val="28"/>
          <w:szCs w:val="28"/>
        </w:rPr>
      </w:pPr>
      <w:r w:rsidRPr="00C349D5">
        <w:rPr>
          <w:sz w:val="28"/>
          <w:szCs w:val="28"/>
        </w:rPr>
        <w:t>И летит к чердаку своему.</w:t>
      </w:r>
    </w:p>
    <w:p w:rsidR="007C0E6E" w:rsidRPr="00C349D5" w:rsidRDefault="007C0E6E" w:rsidP="007C0E6E">
      <w:pPr>
        <w:rPr>
          <w:sz w:val="28"/>
          <w:szCs w:val="28"/>
        </w:rPr>
      </w:pPr>
      <w:r w:rsidRPr="00C349D5">
        <w:rPr>
          <w:sz w:val="28"/>
          <w:szCs w:val="28"/>
        </w:rPr>
        <w:t>А гляди, не становится вредным</w:t>
      </w:r>
    </w:p>
    <w:p w:rsidR="007C0E6E" w:rsidRPr="00C349D5" w:rsidRDefault="007C0E6E" w:rsidP="007C0E6E">
      <w:pPr>
        <w:rPr>
          <w:sz w:val="28"/>
          <w:szCs w:val="28"/>
        </w:rPr>
      </w:pPr>
      <w:r w:rsidRPr="00C349D5">
        <w:rPr>
          <w:sz w:val="28"/>
          <w:szCs w:val="28"/>
        </w:rPr>
        <w:t>Оттого, что так трудно ему…</w:t>
      </w:r>
    </w:p>
    <w:p w:rsidR="007C0E6E" w:rsidRPr="00C349D5" w:rsidRDefault="007C0E6E" w:rsidP="007C0E6E">
      <w:pPr>
        <w:rPr>
          <w:sz w:val="28"/>
          <w:szCs w:val="28"/>
        </w:rPr>
      </w:pPr>
      <w:r w:rsidRPr="00C349D5">
        <w:rPr>
          <w:sz w:val="28"/>
          <w:szCs w:val="28"/>
        </w:rPr>
        <w:t xml:space="preserve"> </w:t>
      </w:r>
    </w:p>
    <w:p w:rsidR="007C0E6E" w:rsidRPr="00C349D5" w:rsidRDefault="007C0E6E" w:rsidP="007C0E6E">
      <w:pPr>
        <w:rPr>
          <w:sz w:val="28"/>
          <w:szCs w:val="28"/>
        </w:rPr>
      </w:pPr>
      <w:r w:rsidRPr="00C349D5">
        <w:rPr>
          <w:b/>
          <w:sz w:val="28"/>
          <w:szCs w:val="28"/>
        </w:rPr>
        <w:t>Учёный</w:t>
      </w:r>
      <w:r w:rsidRPr="00C349D5">
        <w:rPr>
          <w:b/>
          <w:i/>
          <w:sz w:val="28"/>
          <w:szCs w:val="28"/>
        </w:rPr>
        <w:t>-</w:t>
      </w:r>
      <w:r w:rsidRPr="00C349D5">
        <w:rPr>
          <w:sz w:val="28"/>
          <w:szCs w:val="28"/>
        </w:rPr>
        <w:t xml:space="preserve"> </w:t>
      </w:r>
      <w:r w:rsidRPr="00C349D5">
        <w:rPr>
          <w:b/>
          <w:sz w:val="28"/>
          <w:szCs w:val="28"/>
        </w:rPr>
        <w:t xml:space="preserve">орнитолог: </w:t>
      </w:r>
      <w:r w:rsidRPr="00C349D5">
        <w:rPr>
          <w:sz w:val="28"/>
          <w:szCs w:val="28"/>
        </w:rPr>
        <w:t>На мою кормушку за окном прилетают одни воробьи. По воробьям я узнаю температуру. Если воробьи на кормушке гладенькие да аккуратненькие, значит, тепло на дворе. А если взъерошенные, будто надутые – тут уж береги уши и нос! Я давно заметила: если ударит мороз – воробьи сразу взъерошиваются. А для чего, не пойму. Может, вы, ребята, объясните причину такому явлению? (Так воробьям теплее: вокруг тела увеличивается прослойка воздуха, удерживающая тепло)</w:t>
      </w:r>
    </w:p>
    <w:p w:rsidR="007C0E6E" w:rsidRPr="00C349D5" w:rsidRDefault="007C0E6E" w:rsidP="007C0E6E">
      <w:pPr>
        <w:rPr>
          <w:sz w:val="28"/>
          <w:szCs w:val="28"/>
        </w:rPr>
      </w:pPr>
    </w:p>
    <w:p w:rsidR="007C0E6E" w:rsidRPr="00C349D5" w:rsidRDefault="007C0E6E" w:rsidP="007C0E6E">
      <w:pPr>
        <w:rPr>
          <w:sz w:val="28"/>
          <w:szCs w:val="28"/>
        </w:rPr>
      </w:pPr>
      <w:r w:rsidRPr="00C349D5">
        <w:rPr>
          <w:sz w:val="28"/>
          <w:szCs w:val="28"/>
        </w:rPr>
        <w:t xml:space="preserve">2) </w:t>
      </w:r>
      <w:r w:rsidRPr="00C349D5">
        <w:rPr>
          <w:b/>
          <w:sz w:val="28"/>
          <w:szCs w:val="28"/>
        </w:rPr>
        <w:t>Ведущий</w:t>
      </w:r>
      <w:r w:rsidRPr="00C349D5">
        <w:rPr>
          <w:sz w:val="28"/>
          <w:szCs w:val="28"/>
        </w:rPr>
        <w:t>: Всё у этой птицы не как у других – клюв не прямой и не кривой, а крестообразный. И птенцов она выводит не летом, а зимой. (Клесты)</w:t>
      </w:r>
    </w:p>
    <w:p w:rsidR="007C0E6E" w:rsidRPr="00C349D5" w:rsidRDefault="007C0E6E" w:rsidP="007C0E6E">
      <w:pPr>
        <w:rPr>
          <w:sz w:val="28"/>
          <w:szCs w:val="28"/>
        </w:rPr>
      </w:pPr>
    </w:p>
    <w:p w:rsidR="007C0E6E" w:rsidRPr="00C349D5" w:rsidRDefault="007C0E6E" w:rsidP="007C0E6E">
      <w:pPr>
        <w:rPr>
          <w:sz w:val="28"/>
          <w:szCs w:val="28"/>
        </w:rPr>
      </w:pPr>
      <w:r w:rsidRPr="00C349D5">
        <w:rPr>
          <w:b/>
          <w:sz w:val="28"/>
          <w:szCs w:val="28"/>
        </w:rPr>
        <w:t>Ученик:</w:t>
      </w:r>
      <w:r w:rsidRPr="00C349D5">
        <w:rPr>
          <w:sz w:val="28"/>
          <w:szCs w:val="28"/>
        </w:rPr>
        <w:t xml:space="preserve">                                                  Клёст</w:t>
      </w:r>
    </w:p>
    <w:p w:rsidR="007C0E6E" w:rsidRPr="00C349D5" w:rsidRDefault="007C0E6E" w:rsidP="007C0E6E">
      <w:pPr>
        <w:rPr>
          <w:sz w:val="28"/>
          <w:szCs w:val="28"/>
        </w:rPr>
      </w:pPr>
      <w:r w:rsidRPr="00C349D5">
        <w:rPr>
          <w:sz w:val="28"/>
          <w:szCs w:val="28"/>
        </w:rPr>
        <w:t xml:space="preserve">Удивительная птичка – клюв крестом, </w:t>
      </w:r>
    </w:p>
    <w:p w:rsidR="007C0E6E" w:rsidRPr="00C349D5" w:rsidRDefault="007C0E6E" w:rsidP="007C0E6E">
      <w:pPr>
        <w:rPr>
          <w:sz w:val="28"/>
          <w:szCs w:val="28"/>
        </w:rPr>
      </w:pPr>
      <w:r w:rsidRPr="00C349D5">
        <w:rPr>
          <w:sz w:val="28"/>
          <w:szCs w:val="28"/>
        </w:rPr>
        <w:t>Называется клестом.</w:t>
      </w:r>
    </w:p>
    <w:p w:rsidR="007C0E6E" w:rsidRPr="00C349D5" w:rsidRDefault="007C0E6E" w:rsidP="007C0E6E">
      <w:pPr>
        <w:rPr>
          <w:sz w:val="28"/>
          <w:szCs w:val="28"/>
        </w:rPr>
      </w:pPr>
      <w:r w:rsidRPr="00C349D5">
        <w:rPr>
          <w:sz w:val="28"/>
          <w:szCs w:val="28"/>
        </w:rPr>
        <w:t xml:space="preserve">Клювом шишки расщепляет, </w:t>
      </w:r>
    </w:p>
    <w:p w:rsidR="007C0E6E" w:rsidRPr="00C349D5" w:rsidRDefault="007C0E6E" w:rsidP="007C0E6E">
      <w:pPr>
        <w:rPr>
          <w:sz w:val="28"/>
          <w:szCs w:val="28"/>
        </w:rPr>
      </w:pPr>
      <w:r w:rsidRPr="00C349D5">
        <w:rPr>
          <w:sz w:val="28"/>
          <w:szCs w:val="28"/>
        </w:rPr>
        <w:t xml:space="preserve">Кормит досыта птенцов. </w:t>
      </w:r>
    </w:p>
    <w:p w:rsidR="007C0E6E" w:rsidRPr="00C349D5" w:rsidRDefault="007C0E6E" w:rsidP="007C0E6E">
      <w:pPr>
        <w:rPr>
          <w:sz w:val="28"/>
          <w:szCs w:val="28"/>
        </w:rPr>
      </w:pPr>
      <w:r w:rsidRPr="00C349D5">
        <w:rPr>
          <w:sz w:val="28"/>
          <w:szCs w:val="28"/>
        </w:rPr>
        <w:t xml:space="preserve">А гнездо – пуховый домик, </w:t>
      </w:r>
    </w:p>
    <w:p w:rsidR="007C0E6E" w:rsidRPr="00C349D5" w:rsidRDefault="007C0E6E" w:rsidP="007C0E6E">
      <w:pPr>
        <w:rPr>
          <w:sz w:val="28"/>
          <w:szCs w:val="28"/>
        </w:rPr>
      </w:pPr>
      <w:r w:rsidRPr="00C349D5">
        <w:rPr>
          <w:sz w:val="28"/>
          <w:szCs w:val="28"/>
        </w:rPr>
        <w:t>И зимою в нем тепло.</w:t>
      </w:r>
    </w:p>
    <w:p w:rsidR="007C0E6E" w:rsidRPr="00C349D5" w:rsidRDefault="007C0E6E" w:rsidP="007C0E6E">
      <w:pPr>
        <w:rPr>
          <w:sz w:val="28"/>
          <w:szCs w:val="28"/>
        </w:rPr>
      </w:pPr>
      <w:r w:rsidRPr="00C349D5">
        <w:rPr>
          <w:sz w:val="28"/>
          <w:szCs w:val="28"/>
        </w:rPr>
        <w:t xml:space="preserve">Только б были шишки- </w:t>
      </w:r>
    </w:p>
    <w:p w:rsidR="007C0E6E" w:rsidRPr="00C349D5" w:rsidRDefault="007C0E6E" w:rsidP="007C0E6E">
      <w:pPr>
        <w:rPr>
          <w:sz w:val="28"/>
          <w:szCs w:val="28"/>
        </w:rPr>
      </w:pPr>
      <w:r w:rsidRPr="00C349D5">
        <w:rPr>
          <w:sz w:val="28"/>
          <w:szCs w:val="28"/>
        </w:rPr>
        <w:t>Вырастут малышки.</w:t>
      </w:r>
    </w:p>
    <w:p w:rsidR="007C0E6E" w:rsidRPr="00C349D5" w:rsidRDefault="007C0E6E" w:rsidP="007C0E6E">
      <w:pPr>
        <w:rPr>
          <w:sz w:val="28"/>
          <w:szCs w:val="28"/>
        </w:rPr>
      </w:pPr>
      <w:r w:rsidRPr="00C349D5">
        <w:rPr>
          <w:b/>
          <w:sz w:val="28"/>
          <w:szCs w:val="28"/>
        </w:rPr>
        <w:t xml:space="preserve">Учёный- орнитолог:  </w:t>
      </w:r>
      <w:r w:rsidRPr="00C349D5">
        <w:rPr>
          <w:sz w:val="28"/>
          <w:szCs w:val="28"/>
        </w:rPr>
        <w:t>Самцы у клестов – красные. А самочки – зеленоватые. А вы знаете, что у птенцов клеста клюв совсем прямой, а у родителей загнут крестообразно? Зависит это от пищи. Достают семена из-под твёрдых чешуек шишек только взрослые птицы.</w:t>
      </w:r>
    </w:p>
    <w:p w:rsidR="007C0E6E" w:rsidRPr="00C349D5" w:rsidRDefault="007C0E6E" w:rsidP="007C0E6E">
      <w:pPr>
        <w:rPr>
          <w:sz w:val="28"/>
          <w:szCs w:val="28"/>
        </w:rPr>
      </w:pPr>
      <w:r w:rsidRPr="00C349D5">
        <w:rPr>
          <w:sz w:val="28"/>
          <w:szCs w:val="28"/>
        </w:rPr>
        <w:t>А еще клесты помогают и белке лакомиться семенами шишек: в шишках птицы съедают только часть семян, остальные – белка.</w:t>
      </w:r>
    </w:p>
    <w:p w:rsidR="007C0E6E" w:rsidRPr="00C349D5" w:rsidRDefault="007C0E6E" w:rsidP="007C0E6E">
      <w:pPr>
        <w:rPr>
          <w:b/>
          <w:sz w:val="28"/>
          <w:szCs w:val="28"/>
        </w:rPr>
      </w:pPr>
    </w:p>
    <w:p w:rsidR="007C0E6E" w:rsidRPr="00C349D5" w:rsidRDefault="007C0E6E" w:rsidP="007C0E6E">
      <w:pPr>
        <w:rPr>
          <w:sz w:val="28"/>
          <w:szCs w:val="28"/>
        </w:rPr>
      </w:pPr>
      <w:r w:rsidRPr="00C349D5">
        <w:rPr>
          <w:sz w:val="28"/>
          <w:szCs w:val="28"/>
        </w:rPr>
        <w:t xml:space="preserve">3) </w:t>
      </w:r>
      <w:r w:rsidRPr="00C349D5">
        <w:rPr>
          <w:b/>
          <w:sz w:val="28"/>
          <w:szCs w:val="28"/>
        </w:rPr>
        <w:t>Ведущий</w:t>
      </w:r>
      <w:r w:rsidRPr="00C349D5">
        <w:rPr>
          <w:sz w:val="28"/>
          <w:szCs w:val="28"/>
        </w:rPr>
        <w:t>: Как только не говорят об этой птице: и глупая, и лохматая, и неуклюжая, и воровка! И за что? (ворона)</w:t>
      </w:r>
    </w:p>
    <w:p w:rsidR="007C0E6E" w:rsidRPr="00C349D5" w:rsidRDefault="007C0E6E" w:rsidP="007C0E6E">
      <w:pPr>
        <w:rPr>
          <w:sz w:val="28"/>
          <w:szCs w:val="28"/>
        </w:rPr>
      </w:pPr>
      <w:r w:rsidRPr="00C349D5">
        <w:rPr>
          <w:b/>
          <w:sz w:val="28"/>
          <w:szCs w:val="28"/>
        </w:rPr>
        <w:t>Учёный-орнитолог</w:t>
      </w:r>
      <w:r w:rsidRPr="00C349D5">
        <w:rPr>
          <w:sz w:val="28"/>
          <w:szCs w:val="28"/>
        </w:rPr>
        <w:t>: Если вы хотите узнать: какого цвета ворон и ворона, то знайте, что ворон – чёрный, а ворона – серая.</w:t>
      </w:r>
    </w:p>
    <w:p w:rsidR="007C0E6E" w:rsidRPr="00C349D5" w:rsidRDefault="007C0E6E" w:rsidP="007C0E6E">
      <w:pPr>
        <w:rPr>
          <w:sz w:val="28"/>
          <w:szCs w:val="28"/>
        </w:rPr>
      </w:pPr>
    </w:p>
    <w:p w:rsidR="007C0E6E" w:rsidRPr="00C349D5" w:rsidRDefault="007C0E6E" w:rsidP="007C0E6E">
      <w:pPr>
        <w:rPr>
          <w:sz w:val="28"/>
          <w:szCs w:val="28"/>
        </w:rPr>
      </w:pPr>
      <w:r w:rsidRPr="00C349D5">
        <w:rPr>
          <w:sz w:val="28"/>
          <w:szCs w:val="28"/>
        </w:rPr>
        <w:t xml:space="preserve">4) </w:t>
      </w:r>
      <w:r w:rsidRPr="00C349D5">
        <w:rPr>
          <w:b/>
          <w:sz w:val="28"/>
          <w:szCs w:val="28"/>
        </w:rPr>
        <w:t>Ведущий</w:t>
      </w:r>
      <w:r w:rsidRPr="00C349D5">
        <w:rPr>
          <w:sz w:val="28"/>
          <w:szCs w:val="28"/>
        </w:rPr>
        <w:t>: Любитель проводить холодные морозные зимние ночи под снегом кто это? (тетерев)</w:t>
      </w:r>
    </w:p>
    <w:p w:rsidR="007C0E6E" w:rsidRPr="00C349D5" w:rsidRDefault="007C0E6E" w:rsidP="007C0E6E">
      <w:pPr>
        <w:rPr>
          <w:sz w:val="28"/>
          <w:szCs w:val="28"/>
        </w:rPr>
      </w:pPr>
      <w:r w:rsidRPr="00C349D5">
        <w:rPr>
          <w:sz w:val="28"/>
          <w:szCs w:val="28"/>
        </w:rPr>
        <w:t xml:space="preserve">5) </w:t>
      </w:r>
      <w:r w:rsidRPr="00C349D5">
        <w:rPr>
          <w:b/>
          <w:sz w:val="28"/>
          <w:szCs w:val="28"/>
        </w:rPr>
        <w:t>Ведущий</w:t>
      </w:r>
      <w:r w:rsidRPr="00C349D5">
        <w:rPr>
          <w:sz w:val="28"/>
          <w:szCs w:val="28"/>
        </w:rPr>
        <w:t xml:space="preserve">: Эти неприметные птицы чем-то похожи на грачей, только </w:t>
      </w:r>
      <w:proofErr w:type="gramStart"/>
      <w:r w:rsidRPr="00C349D5">
        <w:rPr>
          <w:sz w:val="28"/>
          <w:szCs w:val="28"/>
        </w:rPr>
        <w:t>поскромнее</w:t>
      </w:r>
      <w:proofErr w:type="gramEnd"/>
      <w:r w:rsidRPr="00C349D5">
        <w:rPr>
          <w:sz w:val="28"/>
          <w:szCs w:val="28"/>
        </w:rPr>
        <w:t xml:space="preserve"> и окраской, и размером поменьше. Единственное украшение – </w:t>
      </w:r>
      <w:proofErr w:type="gramStart"/>
      <w:r w:rsidRPr="00C349D5">
        <w:rPr>
          <w:sz w:val="28"/>
          <w:szCs w:val="28"/>
        </w:rPr>
        <w:t>серый</w:t>
      </w:r>
      <w:proofErr w:type="gramEnd"/>
      <w:r w:rsidRPr="00C349D5">
        <w:rPr>
          <w:sz w:val="28"/>
          <w:szCs w:val="28"/>
        </w:rPr>
        <w:t xml:space="preserve"> </w:t>
      </w:r>
      <w:proofErr w:type="spellStart"/>
      <w:r w:rsidRPr="00C349D5">
        <w:rPr>
          <w:sz w:val="28"/>
          <w:szCs w:val="28"/>
        </w:rPr>
        <w:t>галстучек</w:t>
      </w:r>
      <w:proofErr w:type="spellEnd"/>
      <w:r w:rsidRPr="00C349D5">
        <w:rPr>
          <w:sz w:val="28"/>
          <w:szCs w:val="28"/>
        </w:rPr>
        <w:t xml:space="preserve"> вокруг шеи. (Галка)</w:t>
      </w:r>
    </w:p>
    <w:p w:rsidR="007C0E6E" w:rsidRPr="00C349D5" w:rsidRDefault="007C0E6E" w:rsidP="007C0E6E">
      <w:pPr>
        <w:rPr>
          <w:sz w:val="28"/>
          <w:szCs w:val="28"/>
        </w:rPr>
      </w:pPr>
      <w:r w:rsidRPr="00C349D5">
        <w:rPr>
          <w:b/>
          <w:sz w:val="28"/>
          <w:szCs w:val="28"/>
        </w:rPr>
        <w:t xml:space="preserve">Учёный- орнитолог: </w:t>
      </w:r>
      <w:r w:rsidRPr="00C349D5">
        <w:rPr>
          <w:sz w:val="28"/>
          <w:szCs w:val="28"/>
        </w:rPr>
        <w:t xml:space="preserve">(показывает рисунки с изображением грача и галки) </w:t>
      </w:r>
    </w:p>
    <w:p w:rsidR="007C0E6E" w:rsidRPr="00C349D5" w:rsidRDefault="007C0E6E" w:rsidP="007C0E6E">
      <w:pPr>
        <w:rPr>
          <w:sz w:val="28"/>
          <w:szCs w:val="28"/>
        </w:rPr>
      </w:pPr>
      <w:r w:rsidRPr="00C349D5">
        <w:rPr>
          <w:sz w:val="28"/>
          <w:szCs w:val="28"/>
        </w:rPr>
        <w:t xml:space="preserve">Из всех птиц, живущих обычно вблизи человеческих жилищ и селений, всем хорошо известны грачи и галки. Раньше в городах, посёлках можно было наблюдать бесчисленные стаи галок. Теперь </w:t>
      </w:r>
      <w:proofErr w:type="gramStart"/>
      <w:r w:rsidRPr="00C349D5">
        <w:rPr>
          <w:sz w:val="28"/>
          <w:szCs w:val="28"/>
        </w:rPr>
        <w:t>крикливых</w:t>
      </w:r>
      <w:proofErr w:type="gramEnd"/>
      <w:r w:rsidRPr="00C349D5">
        <w:rPr>
          <w:sz w:val="28"/>
          <w:szCs w:val="28"/>
        </w:rPr>
        <w:t xml:space="preserve"> галок стало мало. </w:t>
      </w:r>
    </w:p>
    <w:p w:rsidR="007C0E6E" w:rsidRPr="00C349D5" w:rsidRDefault="007C0E6E" w:rsidP="007C0E6E">
      <w:pPr>
        <w:rPr>
          <w:sz w:val="28"/>
          <w:szCs w:val="28"/>
        </w:rPr>
      </w:pPr>
      <w:r w:rsidRPr="00C349D5">
        <w:rPr>
          <w:sz w:val="28"/>
          <w:szCs w:val="28"/>
        </w:rPr>
        <w:t>Удивительно трогательна дружба грачей и галок. Весной галки радостно встречают своих друзей – грачей. Вместе распевают они весенние песни. Вместе расхаживают по проталинам, по дорогам, по колхозным полям – ищут корм. Когда же осенью грачи улетают на юг – галки их провожают. Слышны их прощальные тонкие голоса.</w:t>
      </w:r>
    </w:p>
    <w:p w:rsidR="007C0E6E" w:rsidRPr="00C349D5" w:rsidRDefault="007C0E6E" w:rsidP="007C0E6E">
      <w:pPr>
        <w:rPr>
          <w:sz w:val="28"/>
          <w:szCs w:val="28"/>
        </w:rPr>
      </w:pPr>
      <w:r w:rsidRPr="00C349D5">
        <w:rPr>
          <w:sz w:val="28"/>
          <w:szCs w:val="28"/>
        </w:rPr>
        <w:t xml:space="preserve"> Всю зиму галки проводят в родных местах, жмутся к человеческому жилищу. Пойманную галку легко приручить. Она будет брать корм из рук человека, сама прилетать и улетать из человеческого жилища. Очень интересно наблюдать за смешными галками. Прикормите их у своего крыльца. Можно бросить и корки хлеба, кухонные отбросы. Они будут бесшумно прилетать и терпеливо ждать, когда их покормят.</w:t>
      </w:r>
    </w:p>
    <w:p w:rsidR="007C0E6E" w:rsidRPr="00C349D5" w:rsidRDefault="007C0E6E" w:rsidP="007C0E6E">
      <w:pPr>
        <w:rPr>
          <w:sz w:val="28"/>
          <w:szCs w:val="28"/>
        </w:rPr>
      </w:pPr>
    </w:p>
    <w:p w:rsidR="007C0E6E" w:rsidRPr="00C349D5" w:rsidRDefault="007C0E6E" w:rsidP="007C0E6E">
      <w:pPr>
        <w:rPr>
          <w:b/>
          <w:sz w:val="28"/>
          <w:szCs w:val="28"/>
        </w:rPr>
      </w:pPr>
      <w:r w:rsidRPr="00C349D5">
        <w:rPr>
          <w:sz w:val="28"/>
          <w:szCs w:val="28"/>
        </w:rPr>
        <w:t>6)</w:t>
      </w:r>
      <w:r w:rsidRPr="00C349D5">
        <w:rPr>
          <w:b/>
          <w:sz w:val="28"/>
          <w:szCs w:val="28"/>
        </w:rPr>
        <w:t xml:space="preserve"> Ведущий:</w:t>
      </w:r>
    </w:p>
    <w:p w:rsidR="007C0E6E" w:rsidRPr="00C349D5" w:rsidRDefault="007C0E6E" w:rsidP="007C0E6E">
      <w:pPr>
        <w:rPr>
          <w:sz w:val="28"/>
          <w:szCs w:val="28"/>
        </w:rPr>
      </w:pPr>
      <w:r w:rsidRPr="00C349D5">
        <w:rPr>
          <w:sz w:val="28"/>
          <w:szCs w:val="28"/>
        </w:rPr>
        <w:t xml:space="preserve"> Зимой на ветках яблоки!</w:t>
      </w:r>
    </w:p>
    <w:p w:rsidR="007C0E6E" w:rsidRPr="00C349D5" w:rsidRDefault="007C0E6E" w:rsidP="007C0E6E">
      <w:pPr>
        <w:rPr>
          <w:sz w:val="28"/>
          <w:szCs w:val="28"/>
        </w:rPr>
      </w:pPr>
      <w:r w:rsidRPr="00C349D5">
        <w:rPr>
          <w:sz w:val="28"/>
          <w:szCs w:val="28"/>
        </w:rPr>
        <w:t>Скорее собери!</w:t>
      </w:r>
    </w:p>
    <w:p w:rsidR="007C0E6E" w:rsidRPr="00C349D5" w:rsidRDefault="007C0E6E" w:rsidP="007C0E6E">
      <w:pPr>
        <w:rPr>
          <w:sz w:val="28"/>
          <w:szCs w:val="28"/>
        </w:rPr>
      </w:pPr>
      <w:r w:rsidRPr="00C349D5">
        <w:rPr>
          <w:sz w:val="28"/>
          <w:szCs w:val="28"/>
        </w:rPr>
        <w:t>И вдруг вспорхнули яблоки…</w:t>
      </w:r>
    </w:p>
    <w:p w:rsidR="007C0E6E" w:rsidRPr="00C349D5" w:rsidRDefault="007C0E6E" w:rsidP="007C0E6E">
      <w:pPr>
        <w:rPr>
          <w:sz w:val="28"/>
          <w:szCs w:val="28"/>
        </w:rPr>
      </w:pPr>
      <w:r w:rsidRPr="00C349D5">
        <w:rPr>
          <w:sz w:val="28"/>
          <w:szCs w:val="28"/>
        </w:rPr>
        <w:t>Да это ж…(снегири)</w:t>
      </w:r>
    </w:p>
    <w:p w:rsidR="007C0E6E" w:rsidRPr="00C349D5" w:rsidRDefault="007C0E6E" w:rsidP="007C0E6E">
      <w:pPr>
        <w:rPr>
          <w:sz w:val="28"/>
          <w:szCs w:val="28"/>
        </w:rPr>
      </w:pPr>
    </w:p>
    <w:p w:rsidR="007C0E6E" w:rsidRPr="00C349D5" w:rsidRDefault="007C0E6E" w:rsidP="007C0E6E">
      <w:pPr>
        <w:rPr>
          <w:b/>
          <w:sz w:val="28"/>
          <w:szCs w:val="28"/>
        </w:rPr>
      </w:pPr>
      <w:r w:rsidRPr="00C349D5">
        <w:rPr>
          <w:b/>
          <w:sz w:val="28"/>
          <w:szCs w:val="28"/>
        </w:rPr>
        <w:t>Ученик:</w:t>
      </w:r>
    </w:p>
    <w:p w:rsidR="007C0E6E" w:rsidRPr="00C349D5" w:rsidRDefault="007C0E6E" w:rsidP="007C0E6E">
      <w:pPr>
        <w:rPr>
          <w:sz w:val="28"/>
          <w:szCs w:val="28"/>
        </w:rPr>
      </w:pPr>
      <w:r w:rsidRPr="00C349D5">
        <w:rPr>
          <w:sz w:val="28"/>
          <w:szCs w:val="28"/>
        </w:rPr>
        <w:t>Сорок градусов мороза,</w:t>
      </w:r>
    </w:p>
    <w:p w:rsidR="007C0E6E" w:rsidRPr="00C349D5" w:rsidRDefault="007C0E6E" w:rsidP="007C0E6E">
      <w:pPr>
        <w:rPr>
          <w:sz w:val="28"/>
          <w:szCs w:val="28"/>
        </w:rPr>
      </w:pPr>
      <w:r w:rsidRPr="00C349D5">
        <w:rPr>
          <w:sz w:val="28"/>
          <w:szCs w:val="28"/>
        </w:rPr>
        <w:t>Всё вокруг белым-бело.</w:t>
      </w:r>
    </w:p>
    <w:p w:rsidR="007C0E6E" w:rsidRPr="00C349D5" w:rsidRDefault="007C0E6E" w:rsidP="007C0E6E">
      <w:pPr>
        <w:rPr>
          <w:sz w:val="28"/>
          <w:szCs w:val="28"/>
        </w:rPr>
      </w:pPr>
      <w:r w:rsidRPr="00C349D5">
        <w:rPr>
          <w:sz w:val="28"/>
          <w:szCs w:val="28"/>
        </w:rPr>
        <w:t>Сел снегирь на ветвь берёзы –</w:t>
      </w:r>
    </w:p>
    <w:p w:rsidR="007C0E6E" w:rsidRPr="00C349D5" w:rsidRDefault="007C0E6E" w:rsidP="007C0E6E">
      <w:pPr>
        <w:rPr>
          <w:sz w:val="28"/>
          <w:szCs w:val="28"/>
        </w:rPr>
      </w:pPr>
      <w:proofErr w:type="gramStart"/>
      <w:r w:rsidRPr="00C349D5">
        <w:rPr>
          <w:sz w:val="28"/>
          <w:szCs w:val="28"/>
        </w:rPr>
        <w:t>Красногрудому</w:t>
      </w:r>
      <w:proofErr w:type="gramEnd"/>
      <w:r w:rsidRPr="00C349D5">
        <w:rPr>
          <w:sz w:val="28"/>
          <w:szCs w:val="28"/>
        </w:rPr>
        <w:t xml:space="preserve"> тепло.</w:t>
      </w:r>
    </w:p>
    <w:p w:rsidR="007C0E6E" w:rsidRPr="00C349D5" w:rsidRDefault="007C0E6E" w:rsidP="007C0E6E">
      <w:pPr>
        <w:rPr>
          <w:sz w:val="28"/>
          <w:szCs w:val="28"/>
        </w:rPr>
      </w:pPr>
      <w:proofErr w:type="gramStart"/>
      <w:r w:rsidRPr="00C349D5">
        <w:rPr>
          <w:sz w:val="28"/>
          <w:szCs w:val="28"/>
        </w:rPr>
        <w:t>Стойкий</w:t>
      </w:r>
      <w:proofErr w:type="gramEnd"/>
      <w:r w:rsidRPr="00C349D5">
        <w:rPr>
          <w:sz w:val="28"/>
          <w:szCs w:val="28"/>
        </w:rPr>
        <w:t>, стужам неподвластный,</w:t>
      </w:r>
    </w:p>
    <w:p w:rsidR="007C0E6E" w:rsidRPr="00C349D5" w:rsidRDefault="007C0E6E" w:rsidP="007C0E6E">
      <w:pPr>
        <w:rPr>
          <w:sz w:val="28"/>
          <w:szCs w:val="28"/>
        </w:rPr>
      </w:pPr>
      <w:r w:rsidRPr="00C349D5">
        <w:rPr>
          <w:sz w:val="28"/>
          <w:szCs w:val="28"/>
        </w:rPr>
        <w:t>Песней славит он зарю.</w:t>
      </w:r>
    </w:p>
    <w:p w:rsidR="007C0E6E" w:rsidRPr="00C349D5" w:rsidRDefault="007C0E6E" w:rsidP="007C0E6E">
      <w:pPr>
        <w:rPr>
          <w:sz w:val="28"/>
          <w:szCs w:val="28"/>
        </w:rPr>
      </w:pPr>
      <w:r w:rsidRPr="00C349D5">
        <w:rPr>
          <w:sz w:val="28"/>
          <w:szCs w:val="28"/>
        </w:rPr>
        <w:t>…Знать недаром галстук красный</w:t>
      </w:r>
    </w:p>
    <w:p w:rsidR="007C0E6E" w:rsidRPr="00C349D5" w:rsidRDefault="007C0E6E" w:rsidP="007C0E6E">
      <w:pPr>
        <w:rPr>
          <w:sz w:val="28"/>
          <w:szCs w:val="28"/>
        </w:rPr>
      </w:pPr>
      <w:proofErr w:type="gramStart"/>
      <w:r w:rsidRPr="00C349D5">
        <w:rPr>
          <w:sz w:val="28"/>
          <w:szCs w:val="28"/>
        </w:rPr>
        <w:t>Дан</w:t>
      </w:r>
      <w:proofErr w:type="gramEnd"/>
      <w:r w:rsidRPr="00C349D5">
        <w:rPr>
          <w:sz w:val="28"/>
          <w:szCs w:val="28"/>
        </w:rPr>
        <w:t xml:space="preserve"> с рожденья снегирю.</w:t>
      </w:r>
    </w:p>
    <w:p w:rsidR="007C0E6E" w:rsidRPr="00C349D5" w:rsidRDefault="007C0E6E" w:rsidP="007C0E6E">
      <w:pPr>
        <w:rPr>
          <w:sz w:val="28"/>
          <w:szCs w:val="28"/>
        </w:rPr>
      </w:pPr>
    </w:p>
    <w:p w:rsidR="007C0E6E" w:rsidRPr="00C349D5" w:rsidRDefault="007C0E6E" w:rsidP="007C0E6E">
      <w:pPr>
        <w:rPr>
          <w:b/>
          <w:sz w:val="28"/>
          <w:szCs w:val="28"/>
        </w:rPr>
      </w:pPr>
      <w:r w:rsidRPr="00C349D5">
        <w:rPr>
          <w:sz w:val="28"/>
          <w:szCs w:val="28"/>
        </w:rPr>
        <w:t>7)</w:t>
      </w:r>
      <w:r w:rsidRPr="00C349D5">
        <w:rPr>
          <w:b/>
          <w:sz w:val="28"/>
          <w:szCs w:val="28"/>
        </w:rPr>
        <w:t xml:space="preserve"> Ведущий:</w:t>
      </w:r>
    </w:p>
    <w:p w:rsidR="007C0E6E" w:rsidRPr="00C349D5" w:rsidRDefault="007C0E6E" w:rsidP="007C0E6E">
      <w:pPr>
        <w:rPr>
          <w:sz w:val="28"/>
          <w:szCs w:val="28"/>
        </w:rPr>
      </w:pPr>
      <w:r w:rsidRPr="00C349D5">
        <w:rPr>
          <w:sz w:val="28"/>
          <w:szCs w:val="28"/>
        </w:rPr>
        <w:t xml:space="preserve"> Какая птица, как и заяц,  зимой белеет? (куропатка)</w:t>
      </w:r>
    </w:p>
    <w:p w:rsidR="007C0E6E" w:rsidRPr="00C349D5" w:rsidRDefault="007C0E6E" w:rsidP="007C0E6E">
      <w:pPr>
        <w:rPr>
          <w:sz w:val="28"/>
          <w:szCs w:val="28"/>
        </w:rPr>
      </w:pPr>
    </w:p>
    <w:p w:rsidR="007C0E6E" w:rsidRPr="00C349D5" w:rsidRDefault="007C0E6E" w:rsidP="007C0E6E">
      <w:pPr>
        <w:rPr>
          <w:b/>
          <w:sz w:val="28"/>
          <w:szCs w:val="28"/>
        </w:rPr>
      </w:pPr>
      <w:r w:rsidRPr="00C349D5">
        <w:rPr>
          <w:sz w:val="28"/>
          <w:szCs w:val="28"/>
        </w:rPr>
        <w:t xml:space="preserve">8) </w:t>
      </w:r>
      <w:r w:rsidRPr="00C349D5">
        <w:rPr>
          <w:b/>
          <w:sz w:val="28"/>
          <w:szCs w:val="28"/>
        </w:rPr>
        <w:t>Ведущий:</w:t>
      </w:r>
    </w:p>
    <w:p w:rsidR="007C0E6E" w:rsidRPr="00C349D5" w:rsidRDefault="007C0E6E" w:rsidP="007C0E6E">
      <w:pPr>
        <w:rPr>
          <w:sz w:val="28"/>
          <w:szCs w:val="28"/>
        </w:rPr>
      </w:pPr>
      <w:r w:rsidRPr="00C349D5">
        <w:rPr>
          <w:sz w:val="28"/>
          <w:szCs w:val="28"/>
        </w:rPr>
        <w:t>Ну а кто скажите нам</w:t>
      </w:r>
    </w:p>
    <w:p w:rsidR="007C0E6E" w:rsidRPr="00C349D5" w:rsidRDefault="007C0E6E" w:rsidP="007C0E6E">
      <w:pPr>
        <w:rPr>
          <w:sz w:val="28"/>
          <w:szCs w:val="28"/>
        </w:rPr>
      </w:pPr>
      <w:r w:rsidRPr="00C349D5">
        <w:rPr>
          <w:sz w:val="28"/>
          <w:szCs w:val="28"/>
        </w:rPr>
        <w:t>Ловко лазит по стволам:</w:t>
      </w:r>
    </w:p>
    <w:p w:rsidR="007C0E6E" w:rsidRPr="00C349D5" w:rsidRDefault="007C0E6E" w:rsidP="007C0E6E">
      <w:pPr>
        <w:rPr>
          <w:sz w:val="28"/>
          <w:szCs w:val="28"/>
        </w:rPr>
      </w:pPr>
      <w:r w:rsidRPr="00C349D5">
        <w:rPr>
          <w:sz w:val="28"/>
          <w:szCs w:val="28"/>
        </w:rPr>
        <w:t>Вверх и вниз и тут и там?</w:t>
      </w:r>
    </w:p>
    <w:p w:rsidR="007C0E6E" w:rsidRPr="00C349D5" w:rsidRDefault="007C0E6E" w:rsidP="007C0E6E">
      <w:pPr>
        <w:rPr>
          <w:sz w:val="28"/>
          <w:szCs w:val="28"/>
        </w:rPr>
      </w:pPr>
      <w:r w:rsidRPr="00C349D5">
        <w:rPr>
          <w:sz w:val="28"/>
          <w:szCs w:val="28"/>
        </w:rPr>
        <w:t xml:space="preserve"> Кто мелькает целый день?</w:t>
      </w:r>
    </w:p>
    <w:p w:rsidR="007C0E6E" w:rsidRPr="00C349D5" w:rsidRDefault="007C0E6E" w:rsidP="007C0E6E">
      <w:pPr>
        <w:rPr>
          <w:sz w:val="28"/>
          <w:szCs w:val="28"/>
        </w:rPr>
      </w:pPr>
      <w:r w:rsidRPr="00C349D5">
        <w:rPr>
          <w:sz w:val="28"/>
          <w:szCs w:val="28"/>
        </w:rPr>
        <w:t>Это птица…(Поползень)</w:t>
      </w:r>
    </w:p>
    <w:p w:rsidR="007C0E6E" w:rsidRPr="00C349D5" w:rsidRDefault="007C0E6E" w:rsidP="007C0E6E">
      <w:pPr>
        <w:rPr>
          <w:sz w:val="28"/>
          <w:szCs w:val="28"/>
        </w:rPr>
      </w:pPr>
      <w:r w:rsidRPr="00C349D5">
        <w:rPr>
          <w:sz w:val="28"/>
          <w:szCs w:val="28"/>
        </w:rPr>
        <w:t>Настоящий акробат –</w:t>
      </w:r>
    </w:p>
    <w:p w:rsidR="007C0E6E" w:rsidRPr="00C349D5" w:rsidRDefault="007C0E6E" w:rsidP="007C0E6E">
      <w:pPr>
        <w:rPr>
          <w:sz w:val="28"/>
          <w:szCs w:val="28"/>
        </w:rPr>
      </w:pPr>
      <w:r w:rsidRPr="00C349D5">
        <w:rPr>
          <w:sz w:val="28"/>
          <w:szCs w:val="28"/>
        </w:rPr>
        <w:t>Чистит все стволы подряд.</w:t>
      </w:r>
    </w:p>
    <w:p w:rsidR="007C0E6E" w:rsidRPr="00C349D5" w:rsidRDefault="007C0E6E" w:rsidP="007C0E6E">
      <w:pPr>
        <w:rPr>
          <w:sz w:val="28"/>
          <w:szCs w:val="28"/>
        </w:rPr>
      </w:pPr>
    </w:p>
    <w:p w:rsidR="007C0E6E" w:rsidRPr="00C349D5" w:rsidRDefault="007C0E6E" w:rsidP="007C0E6E">
      <w:pPr>
        <w:rPr>
          <w:b/>
          <w:sz w:val="28"/>
          <w:szCs w:val="28"/>
        </w:rPr>
      </w:pPr>
      <w:r w:rsidRPr="00C349D5">
        <w:rPr>
          <w:b/>
          <w:sz w:val="28"/>
          <w:szCs w:val="28"/>
        </w:rPr>
        <w:t>Ученик:</w:t>
      </w:r>
    </w:p>
    <w:p w:rsidR="007C0E6E" w:rsidRPr="00C349D5" w:rsidRDefault="007C0E6E" w:rsidP="007C0E6E">
      <w:pPr>
        <w:rPr>
          <w:sz w:val="28"/>
          <w:szCs w:val="28"/>
        </w:rPr>
      </w:pPr>
      <w:r w:rsidRPr="00C349D5">
        <w:rPr>
          <w:sz w:val="28"/>
          <w:szCs w:val="28"/>
        </w:rPr>
        <w:t>Голубая спинка,</w:t>
      </w:r>
    </w:p>
    <w:p w:rsidR="007C0E6E" w:rsidRPr="00C349D5" w:rsidRDefault="007C0E6E" w:rsidP="007C0E6E">
      <w:pPr>
        <w:rPr>
          <w:sz w:val="28"/>
          <w:szCs w:val="28"/>
        </w:rPr>
      </w:pPr>
      <w:r w:rsidRPr="00C349D5">
        <w:rPr>
          <w:sz w:val="28"/>
          <w:szCs w:val="28"/>
        </w:rPr>
        <w:t>Рыженький бочок.</w:t>
      </w:r>
    </w:p>
    <w:p w:rsidR="007C0E6E" w:rsidRPr="00C349D5" w:rsidRDefault="007C0E6E" w:rsidP="007C0E6E">
      <w:pPr>
        <w:rPr>
          <w:sz w:val="28"/>
          <w:szCs w:val="28"/>
        </w:rPr>
      </w:pPr>
      <w:r w:rsidRPr="00C349D5">
        <w:rPr>
          <w:sz w:val="28"/>
          <w:szCs w:val="28"/>
        </w:rPr>
        <w:t xml:space="preserve">По стволу осинки, </w:t>
      </w:r>
    </w:p>
    <w:p w:rsidR="007C0E6E" w:rsidRPr="00C349D5" w:rsidRDefault="007C0E6E" w:rsidP="007C0E6E">
      <w:pPr>
        <w:rPr>
          <w:sz w:val="28"/>
          <w:szCs w:val="28"/>
        </w:rPr>
      </w:pPr>
      <w:r w:rsidRPr="00C349D5">
        <w:rPr>
          <w:sz w:val="28"/>
          <w:szCs w:val="28"/>
        </w:rPr>
        <w:t>За скачком скачок.</w:t>
      </w:r>
    </w:p>
    <w:p w:rsidR="007C0E6E" w:rsidRPr="00C349D5" w:rsidRDefault="007C0E6E" w:rsidP="007C0E6E">
      <w:pPr>
        <w:rPr>
          <w:sz w:val="28"/>
          <w:szCs w:val="28"/>
        </w:rPr>
      </w:pPr>
      <w:r w:rsidRPr="00C349D5">
        <w:rPr>
          <w:sz w:val="28"/>
          <w:szCs w:val="28"/>
        </w:rPr>
        <w:t xml:space="preserve">Поползень </w:t>
      </w:r>
      <w:proofErr w:type="gramStart"/>
      <w:r w:rsidRPr="00C349D5">
        <w:rPr>
          <w:sz w:val="28"/>
          <w:szCs w:val="28"/>
        </w:rPr>
        <w:t>вертлявый</w:t>
      </w:r>
      <w:proofErr w:type="gramEnd"/>
    </w:p>
    <w:p w:rsidR="007C0E6E" w:rsidRPr="00C349D5" w:rsidRDefault="007C0E6E" w:rsidP="007C0E6E">
      <w:pPr>
        <w:rPr>
          <w:sz w:val="28"/>
          <w:szCs w:val="28"/>
        </w:rPr>
      </w:pPr>
      <w:r w:rsidRPr="00C349D5">
        <w:rPr>
          <w:sz w:val="28"/>
          <w:szCs w:val="28"/>
        </w:rPr>
        <w:t>Скачет вверх и вниз.</w:t>
      </w:r>
    </w:p>
    <w:p w:rsidR="007C0E6E" w:rsidRPr="00C349D5" w:rsidRDefault="007C0E6E" w:rsidP="007C0E6E">
      <w:pPr>
        <w:rPr>
          <w:sz w:val="28"/>
          <w:szCs w:val="28"/>
        </w:rPr>
      </w:pPr>
      <w:r w:rsidRPr="00C349D5">
        <w:rPr>
          <w:sz w:val="28"/>
          <w:szCs w:val="28"/>
        </w:rPr>
        <w:t xml:space="preserve">В ствол залез дырявый, </w:t>
      </w:r>
    </w:p>
    <w:p w:rsidR="007C0E6E" w:rsidRPr="00C349D5" w:rsidRDefault="007C0E6E" w:rsidP="007C0E6E">
      <w:pPr>
        <w:rPr>
          <w:sz w:val="28"/>
          <w:szCs w:val="28"/>
        </w:rPr>
      </w:pPr>
      <w:r w:rsidRPr="00C349D5">
        <w:rPr>
          <w:sz w:val="28"/>
          <w:szCs w:val="28"/>
        </w:rPr>
        <w:t>Клювом вниз повис.</w:t>
      </w:r>
    </w:p>
    <w:p w:rsidR="007C0E6E" w:rsidRPr="00C349D5" w:rsidRDefault="007C0E6E" w:rsidP="007C0E6E">
      <w:pPr>
        <w:rPr>
          <w:sz w:val="28"/>
          <w:szCs w:val="28"/>
        </w:rPr>
      </w:pPr>
      <w:r w:rsidRPr="00C349D5">
        <w:rPr>
          <w:sz w:val="28"/>
          <w:szCs w:val="28"/>
        </w:rPr>
        <w:t>Свистнул: Эй вы, дятлы!</w:t>
      </w:r>
    </w:p>
    <w:p w:rsidR="007C0E6E" w:rsidRPr="00C349D5" w:rsidRDefault="007C0E6E" w:rsidP="007C0E6E">
      <w:pPr>
        <w:rPr>
          <w:sz w:val="28"/>
          <w:szCs w:val="28"/>
        </w:rPr>
      </w:pPr>
      <w:r w:rsidRPr="00C349D5">
        <w:rPr>
          <w:sz w:val="28"/>
          <w:szCs w:val="28"/>
        </w:rPr>
        <w:t>Клювом вниз скачу…</w:t>
      </w:r>
    </w:p>
    <w:p w:rsidR="007C0E6E" w:rsidRPr="00C349D5" w:rsidRDefault="007C0E6E" w:rsidP="007C0E6E">
      <w:pPr>
        <w:rPr>
          <w:sz w:val="28"/>
          <w:szCs w:val="28"/>
        </w:rPr>
      </w:pPr>
      <w:r w:rsidRPr="00C349D5">
        <w:rPr>
          <w:sz w:val="28"/>
          <w:szCs w:val="28"/>
        </w:rPr>
        <w:t>Вам такое вряд ли,</w:t>
      </w:r>
    </w:p>
    <w:p w:rsidR="007C0E6E" w:rsidRPr="00C349D5" w:rsidRDefault="007C0E6E" w:rsidP="007C0E6E">
      <w:pPr>
        <w:rPr>
          <w:sz w:val="28"/>
          <w:szCs w:val="28"/>
        </w:rPr>
      </w:pPr>
      <w:r w:rsidRPr="00C349D5">
        <w:rPr>
          <w:sz w:val="28"/>
          <w:szCs w:val="28"/>
        </w:rPr>
        <w:t>Дятлам, по плечу!</w:t>
      </w:r>
    </w:p>
    <w:p w:rsidR="007C0E6E" w:rsidRPr="00C349D5" w:rsidRDefault="007C0E6E" w:rsidP="007C0E6E">
      <w:pPr>
        <w:rPr>
          <w:sz w:val="28"/>
          <w:szCs w:val="28"/>
        </w:rPr>
      </w:pPr>
    </w:p>
    <w:p w:rsidR="007C0E6E" w:rsidRPr="00C349D5" w:rsidRDefault="007C0E6E" w:rsidP="007C0E6E">
      <w:pPr>
        <w:rPr>
          <w:b/>
          <w:sz w:val="28"/>
          <w:szCs w:val="28"/>
        </w:rPr>
      </w:pPr>
      <w:r w:rsidRPr="00C349D5">
        <w:rPr>
          <w:sz w:val="28"/>
          <w:szCs w:val="28"/>
        </w:rPr>
        <w:t xml:space="preserve">9) </w:t>
      </w:r>
      <w:r w:rsidRPr="00C349D5">
        <w:rPr>
          <w:b/>
          <w:sz w:val="28"/>
          <w:szCs w:val="28"/>
        </w:rPr>
        <w:t>Ведущий:</w:t>
      </w:r>
    </w:p>
    <w:p w:rsidR="007C0E6E" w:rsidRPr="00C349D5" w:rsidRDefault="007C0E6E" w:rsidP="007C0E6E">
      <w:pPr>
        <w:rPr>
          <w:sz w:val="28"/>
          <w:szCs w:val="28"/>
        </w:rPr>
      </w:pPr>
      <w:r w:rsidRPr="00C349D5">
        <w:rPr>
          <w:sz w:val="28"/>
          <w:szCs w:val="28"/>
        </w:rPr>
        <w:t xml:space="preserve">По - </w:t>
      </w:r>
      <w:proofErr w:type="gramStart"/>
      <w:r w:rsidRPr="00C349D5">
        <w:rPr>
          <w:sz w:val="28"/>
          <w:szCs w:val="28"/>
        </w:rPr>
        <w:t>другому</w:t>
      </w:r>
      <w:proofErr w:type="gramEnd"/>
      <w:r w:rsidRPr="00C349D5">
        <w:rPr>
          <w:sz w:val="28"/>
          <w:szCs w:val="28"/>
        </w:rPr>
        <w:t xml:space="preserve"> эту птицу называют "водяной воробей" (Оляпка)</w:t>
      </w:r>
    </w:p>
    <w:p w:rsidR="007C0E6E" w:rsidRPr="00C349D5" w:rsidRDefault="007C0E6E" w:rsidP="007C0E6E">
      <w:pPr>
        <w:rPr>
          <w:sz w:val="28"/>
          <w:szCs w:val="28"/>
        </w:rPr>
      </w:pPr>
    </w:p>
    <w:p w:rsidR="007C0E6E" w:rsidRPr="00C349D5" w:rsidRDefault="007C0E6E" w:rsidP="007C0E6E">
      <w:pPr>
        <w:rPr>
          <w:b/>
          <w:sz w:val="28"/>
          <w:szCs w:val="28"/>
        </w:rPr>
      </w:pPr>
      <w:r w:rsidRPr="00C349D5">
        <w:rPr>
          <w:b/>
          <w:sz w:val="28"/>
          <w:szCs w:val="28"/>
        </w:rPr>
        <w:t>Ученик:</w:t>
      </w:r>
    </w:p>
    <w:p w:rsidR="007C0E6E" w:rsidRPr="00C349D5" w:rsidRDefault="007C0E6E" w:rsidP="007C0E6E">
      <w:pPr>
        <w:rPr>
          <w:sz w:val="28"/>
          <w:szCs w:val="28"/>
        </w:rPr>
      </w:pPr>
      <w:r w:rsidRPr="00C349D5">
        <w:rPr>
          <w:sz w:val="28"/>
          <w:szCs w:val="28"/>
        </w:rPr>
        <w:t>Оляпка – птичка-водолаз,</w:t>
      </w:r>
    </w:p>
    <w:p w:rsidR="007C0E6E" w:rsidRPr="00C349D5" w:rsidRDefault="007C0E6E" w:rsidP="007C0E6E">
      <w:pPr>
        <w:rPr>
          <w:sz w:val="28"/>
          <w:szCs w:val="28"/>
        </w:rPr>
      </w:pPr>
      <w:r w:rsidRPr="00C349D5">
        <w:rPr>
          <w:sz w:val="28"/>
          <w:szCs w:val="28"/>
        </w:rPr>
        <w:t>И этим удивляет нас.</w:t>
      </w:r>
    </w:p>
    <w:p w:rsidR="007C0E6E" w:rsidRPr="00C349D5" w:rsidRDefault="007C0E6E" w:rsidP="007C0E6E">
      <w:pPr>
        <w:rPr>
          <w:sz w:val="28"/>
          <w:szCs w:val="28"/>
        </w:rPr>
      </w:pPr>
      <w:r w:rsidRPr="00C349D5">
        <w:rPr>
          <w:sz w:val="28"/>
          <w:szCs w:val="28"/>
        </w:rPr>
        <w:t>По дну реки заправски ходит</w:t>
      </w:r>
    </w:p>
    <w:p w:rsidR="007C0E6E" w:rsidRPr="00C349D5" w:rsidRDefault="007C0E6E" w:rsidP="007C0E6E">
      <w:pPr>
        <w:rPr>
          <w:sz w:val="28"/>
          <w:szCs w:val="28"/>
        </w:rPr>
      </w:pPr>
      <w:r w:rsidRPr="00C349D5">
        <w:rPr>
          <w:sz w:val="28"/>
          <w:szCs w:val="28"/>
        </w:rPr>
        <w:t>И много корма там находит.</w:t>
      </w:r>
    </w:p>
    <w:p w:rsidR="007C0E6E" w:rsidRPr="00C349D5" w:rsidRDefault="007C0E6E" w:rsidP="007C0E6E">
      <w:pPr>
        <w:rPr>
          <w:sz w:val="28"/>
          <w:szCs w:val="28"/>
        </w:rPr>
      </w:pPr>
      <w:r w:rsidRPr="00C349D5">
        <w:rPr>
          <w:sz w:val="28"/>
          <w:szCs w:val="28"/>
        </w:rPr>
        <w:t>Оляпка очень осторожна</w:t>
      </w:r>
    </w:p>
    <w:p w:rsidR="007C0E6E" w:rsidRPr="00C349D5" w:rsidRDefault="007C0E6E" w:rsidP="007C0E6E">
      <w:pPr>
        <w:rPr>
          <w:sz w:val="28"/>
          <w:szCs w:val="28"/>
        </w:rPr>
      </w:pPr>
      <w:r w:rsidRPr="00C349D5">
        <w:rPr>
          <w:sz w:val="28"/>
          <w:szCs w:val="28"/>
        </w:rPr>
        <w:t>И подойти к ней невозможно!</w:t>
      </w:r>
    </w:p>
    <w:p w:rsidR="007C0E6E" w:rsidRPr="00C349D5" w:rsidRDefault="007C0E6E" w:rsidP="007C0E6E">
      <w:pPr>
        <w:rPr>
          <w:sz w:val="28"/>
          <w:szCs w:val="28"/>
        </w:rPr>
      </w:pPr>
      <w:r w:rsidRPr="00C349D5">
        <w:rPr>
          <w:sz w:val="28"/>
          <w:szCs w:val="28"/>
        </w:rPr>
        <w:t xml:space="preserve">Чуть </w:t>
      </w:r>
      <w:proofErr w:type="gramStart"/>
      <w:r w:rsidRPr="00C349D5">
        <w:rPr>
          <w:sz w:val="28"/>
          <w:szCs w:val="28"/>
        </w:rPr>
        <w:t>звук</w:t>
      </w:r>
      <w:proofErr w:type="gramEnd"/>
      <w:r w:rsidRPr="00C349D5">
        <w:rPr>
          <w:sz w:val="28"/>
          <w:szCs w:val="28"/>
        </w:rPr>
        <w:t xml:space="preserve"> какой раздаётся-</w:t>
      </w:r>
    </w:p>
    <w:p w:rsidR="007C0E6E" w:rsidRPr="00C349D5" w:rsidRDefault="007C0E6E" w:rsidP="007C0E6E">
      <w:pPr>
        <w:rPr>
          <w:sz w:val="28"/>
          <w:szCs w:val="28"/>
        </w:rPr>
      </w:pPr>
      <w:r w:rsidRPr="00C349D5">
        <w:rPr>
          <w:sz w:val="28"/>
          <w:szCs w:val="28"/>
        </w:rPr>
        <w:t>Птичка тотчас окунётся.</w:t>
      </w:r>
    </w:p>
    <w:p w:rsidR="007C0E6E" w:rsidRPr="00C349D5" w:rsidRDefault="007C0E6E" w:rsidP="007C0E6E">
      <w:pPr>
        <w:rPr>
          <w:sz w:val="28"/>
          <w:szCs w:val="28"/>
        </w:rPr>
      </w:pPr>
      <w:r w:rsidRPr="00C349D5">
        <w:rPr>
          <w:b/>
          <w:sz w:val="28"/>
          <w:szCs w:val="28"/>
        </w:rPr>
        <w:t xml:space="preserve">Ученый- орнитолог: </w:t>
      </w:r>
      <w:r w:rsidRPr="00C349D5">
        <w:rPr>
          <w:sz w:val="28"/>
          <w:szCs w:val="28"/>
        </w:rPr>
        <w:t xml:space="preserve">птица оляпка, как и снегири, свиристели, чечётки прилетают к нам зимовать с севера. </w:t>
      </w:r>
      <w:proofErr w:type="gramStart"/>
      <w:r w:rsidRPr="00C349D5">
        <w:rPr>
          <w:sz w:val="28"/>
          <w:szCs w:val="28"/>
        </w:rPr>
        <w:t>А остаются на зиму синицы, клесты, сойки, ворона, сорока, тетерев, глухарь)</w:t>
      </w:r>
      <w:proofErr w:type="gramEnd"/>
    </w:p>
    <w:p w:rsidR="007C0E6E" w:rsidRPr="00C349D5" w:rsidRDefault="007C0E6E" w:rsidP="007C0E6E">
      <w:pPr>
        <w:rPr>
          <w:b/>
          <w:sz w:val="28"/>
          <w:szCs w:val="28"/>
        </w:rPr>
      </w:pPr>
      <w:r w:rsidRPr="00C349D5">
        <w:rPr>
          <w:sz w:val="28"/>
          <w:szCs w:val="28"/>
        </w:rPr>
        <w:t xml:space="preserve">10) </w:t>
      </w:r>
      <w:r w:rsidRPr="00C349D5">
        <w:rPr>
          <w:b/>
          <w:sz w:val="28"/>
          <w:szCs w:val="28"/>
        </w:rPr>
        <w:t>Ведущий:</w:t>
      </w:r>
    </w:p>
    <w:p w:rsidR="007C0E6E" w:rsidRPr="00C349D5" w:rsidRDefault="007C0E6E" w:rsidP="007C0E6E">
      <w:pPr>
        <w:rPr>
          <w:sz w:val="28"/>
          <w:szCs w:val="28"/>
        </w:rPr>
      </w:pPr>
      <w:r w:rsidRPr="00C349D5">
        <w:rPr>
          <w:sz w:val="28"/>
          <w:szCs w:val="28"/>
        </w:rPr>
        <w:t>Чёрный жилет, красный берет,</w:t>
      </w:r>
    </w:p>
    <w:p w:rsidR="007C0E6E" w:rsidRPr="00C349D5" w:rsidRDefault="007C0E6E" w:rsidP="007C0E6E">
      <w:pPr>
        <w:rPr>
          <w:sz w:val="28"/>
          <w:szCs w:val="28"/>
        </w:rPr>
      </w:pPr>
      <w:r w:rsidRPr="00C349D5">
        <w:rPr>
          <w:sz w:val="28"/>
          <w:szCs w:val="28"/>
        </w:rPr>
        <w:t>Нос, как топор, хвост, как упор. (Дятел)</w:t>
      </w:r>
    </w:p>
    <w:p w:rsidR="007C0E6E" w:rsidRPr="00C349D5" w:rsidRDefault="007C0E6E" w:rsidP="007C0E6E">
      <w:pPr>
        <w:rPr>
          <w:sz w:val="28"/>
          <w:szCs w:val="28"/>
        </w:rPr>
      </w:pPr>
    </w:p>
    <w:p w:rsidR="007C0E6E" w:rsidRPr="00C349D5" w:rsidRDefault="007C0E6E" w:rsidP="007C0E6E">
      <w:pPr>
        <w:rPr>
          <w:b/>
          <w:sz w:val="28"/>
          <w:szCs w:val="28"/>
        </w:rPr>
      </w:pPr>
      <w:r w:rsidRPr="00C349D5">
        <w:rPr>
          <w:b/>
          <w:sz w:val="28"/>
          <w:szCs w:val="28"/>
        </w:rPr>
        <w:t>Ученик:</w:t>
      </w:r>
    </w:p>
    <w:p w:rsidR="007C0E6E" w:rsidRPr="00C349D5" w:rsidRDefault="007C0E6E" w:rsidP="007C0E6E">
      <w:pPr>
        <w:rPr>
          <w:sz w:val="28"/>
          <w:szCs w:val="28"/>
        </w:rPr>
      </w:pPr>
      <w:r w:rsidRPr="00C349D5">
        <w:rPr>
          <w:sz w:val="28"/>
          <w:szCs w:val="28"/>
        </w:rPr>
        <w:lastRenderedPageBreak/>
        <w:t>Дятел</w:t>
      </w:r>
    </w:p>
    <w:p w:rsidR="007C0E6E" w:rsidRPr="00C349D5" w:rsidRDefault="007C0E6E" w:rsidP="007C0E6E">
      <w:pPr>
        <w:rPr>
          <w:sz w:val="28"/>
          <w:szCs w:val="28"/>
        </w:rPr>
      </w:pPr>
      <w:r w:rsidRPr="00C349D5">
        <w:rPr>
          <w:sz w:val="28"/>
          <w:szCs w:val="28"/>
        </w:rPr>
        <w:t>В яркой шапке пёстрый дятел,</w:t>
      </w:r>
    </w:p>
    <w:p w:rsidR="007C0E6E" w:rsidRPr="00C349D5" w:rsidRDefault="007C0E6E" w:rsidP="007C0E6E">
      <w:pPr>
        <w:rPr>
          <w:sz w:val="28"/>
          <w:szCs w:val="28"/>
        </w:rPr>
      </w:pPr>
      <w:r w:rsidRPr="00C349D5">
        <w:rPr>
          <w:sz w:val="28"/>
          <w:szCs w:val="28"/>
        </w:rPr>
        <w:t>Корольков, синиц приятель,</w:t>
      </w:r>
    </w:p>
    <w:p w:rsidR="007C0E6E" w:rsidRPr="00C349D5" w:rsidRDefault="007C0E6E" w:rsidP="007C0E6E">
      <w:pPr>
        <w:rPr>
          <w:sz w:val="28"/>
          <w:szCs w:val="28"/>
        </w:rPr>
      </w:pPr>
      <w:r w:rsidRPr="00C349D5">
        <w:rPr>
          <w:sz w:val="28"/>
          <w:szCs w:val="28"/>
        </w:rPr>
        <w:t xml:space="preserve"> Барабанит в мёрзлый ствол:</w:t>
      </w:r>
    </w:p>
    <w:p w:rsidR="007C0E6E" w:rsidRPr="00C349D5" w:rsidRDefault="007C0E6E" w:rsidP="007C0E6E">
      <w:pPr>
        <w:rPr>
          <w:sz w:val="28"/>
          <w:szCs w:val="28"/>
        </w:rPr>
      </w:pPr>
      <w:r w:rsidRPr="00C349D5">
        <w:rPr>
          <w:sz w:val="28"/>
          <w:szCs w:val="28"/>
        </w:rPr>
        <w:t xml:space="preserve">- Приглашаю всех за стол! </w:t>
      </w:r>
    </w:p>
    <w:p w:rsidR="007C0E6E" w:rsidRPr="00C349D5" w:rsidRDefault="007C0E6E" w:rsidP="007C0E6E">
      <w:pPr>
        <w:rPr>
          <w:sz w:val="28"/>
          <w:szCs w:val="28"/>
        </w:rPr>
      </w:pPr>
      <w:r w:rsidRPr="00C349D5">
        <w:rPr>
          <w:sz w:val="28"/>
          <w:szCs w:val="28"/>
        </w:rPr>
        <w:t>Подбирайте меж соринок</w:t>
      </w:r>
    </w:p>
    <w:p w:rsidR="007C0E6E" w:rsidRPr="00C349D5" w:rsidRDefault="007C0E6E" w:rsidP="007C0E6E">
      <w:pPr>
        <w:rPr>
          <w:sz w:val="28"/>
          <w:szCs w:val="28"/>
        </w:rPr>
      </w:pPr>
      <w:r w:rsidRPr="00C349D5">
        <w:rPr>
          <w:sz w:val="28"/>
          <w:szCs w:val="28"/>
        </w:rPr>
        <w:t xml:space="preserve">Кто жуков, а  кто личинок – </w:t>
      </w:r>
    </w:p>
    <w:p w:rsidR="007C0E6E" w:rsidRPr="00C349D5" w:rsidRDefault="007C0E6E" w:rsidP="007C0E6E">
      <w:pPr>
        <w:rPr>
          <w:sz w:val="28"/>
          <w:szCs w:val="28"/>
        </w:rPr>
      </w:pPr>
      <w:r w:rsidRPr="00C349D5">
        <w:rPr>
          <w:sz w:val="28"/>
          <w:szCs w:val="28"/>
        </w:rPr>
        <w:t xml:space="preserve">Клад разведан под корой, </w:t>
      </w:r>
    </w:p>
    <w:p w:rsidR="007C0E6E" w:rsidRPr="00C349D5" w:rsidRDefault="007C0E6E" w:rsidP="007C0E6E">
      <w:pPr>
        <w:rPr>
          <w:sz w:val="28"/>
          <w:szCs w:val="28"/>
        </w:rPr>
      </w:pPr>
      <w:r w:rsidRPr="00C349D5">
        <w:rPr>
          <w:sz w:val="28"/>
          <w:szCs w:val="28"/>
        </w:rPr>
        <w:t>Начинаем пир горой!</w:t>
      </w:r>
    </w:p>
    <w:p w:rsidR="007C0E6E" w:rsidRPr="00C349D5" w:rsidRDefault="007C0E6E" w:rsidP="007C0E6E">
      <w:pPr>
        <w:rPr>
          <w:sz w:val="28"/>
          <w:szCs w:val="28"/>
        </w:rPr>
      </w:pPr>
      <w:r w:rsidRPr="00C349D5">
        <w:rPr>
          <w:sz w:val="28"/>
          <w:szCs w:val="28"/>
        </w:rPr>
        <w:t>Продолбил гнилушку дятел –</w:t>
      </w:r>
    </w:p>
    <w:p w:rsidR="007C0E6E" w:rsidRPr="00C349D5" w:rsidRDefault="007C0E6E" w:rsidP="007C0E6E">
      <w:pPr>
        <w:rPr>
          <w:sz w:val="28"/>
          <w:szCs w:val="28"/>
        </w:rPr>
      </w:pPr>
      <w:r w:rsidRPr="00C349D5">
        <w:rPr>
          <w:sz w:val="28"/>
          <w:szCs w:val="28"/>
        </w:rPr>
        <w:t xml:space="preserve">А в дупле тепло, как в хате, </w:t>
      </w:r>
    </w:p>
    <w:p w:rsidR="007C0E6E" w:rsidRPr="00C349D5" w:rsidRDefault="007C0E6E" w:rsidP="007C0E6E">
      <w:pPr>
        <w:rPr>
          <w:sz w:val="28"/>
          <w:szCs w:val="28"/>
        </w:rPr>
      </w:pPr>
      <w:r w:rsidRPr="00C349D5">
        <w:rPr>
          <w:sz w:val="28"/>
          <w:szCs w:val="28"/>
        </w:rPr>
        <w:t xml:space="preserve">Пусть снаружи – холод, снег, </w:t>
      </w:r>
    </w:p>
    <w:p w:rsidR="007C0E6E" w:rsidRPr="00C349D5" w:rsidRDefault="007C0E6E" w:rsidP="007C0E6E">
      <w:pPr>
        <w:rPr>
          <w:sz w:val="28"/>
          <w:szCs w:val="28"/>
        </w:rPr>
      </w:pPr>
      <w:r w:rsidRPr="00C349D5">
        <w:rPr>
          <w:sz w:val="28"/>
          <w:szCs w:val="28"/>
        </w:rPr>
        <w:t xml:space="preserve">Есть </w:t>
      </w:r>
      <w:proofErr w:type="gramStart"/>
      <w:r w:rsidRPr="00C349D5">
        <w:rPr>
          <w:sz w:val="28"/>
          <w:szCs w:val="28"/>
        </w:rPr>
        <w:t>продрогшему</w:t>
      </w:r>
      <w:proofErr w:type="gramEnd"/>
      <w:r w:rsidRPr="00C349D5">
        <w:rPr>
          <w:sz w:val="28"/>
          <w:szCs w:val="28"/>
        </w:rPr>
        <w:t xml:space="preserve"> ночлег.</w:t>
      </w:r>
    </w:p>
    <w:p w:rsidR="007C0E6E" w:rsidRPr="00C349D5" w:rsidRDefault="007C0E6E" w:rsidP="007C0E6E">
      <w:pPr>
        <w:rPr>
          <w:sz w:val="28"/>
          <w:szCs w:val="28"/>
        </w:rPr>
      </w:pPr>
      <w:r w:rsidRPr="00C349D5">
        <w:rPr>
          <w:b/>
          <w:sz w:val="28"/>
          <w:szCs w:val="28"/>
        </w:rPr>
        <w:t>Учёный</w:t>
      </w:r>
      <w:r w:rsidRPr="00C349D5">
        <w:rPr>
          <w:sz w:val="28"/>
          <w:szCs w:val="28"/>
        </w:rPr>
        <w:t xml:space="preserve">- </w:t>
      </w:r>
      <w:r w:rsidRPr="00C349D5">
        <w:rPr>
          <w:b/>
          <w:sz w:val="28"/>
          <w:szCs w:val="28"/>
        </w:rPr>
        <w:t>орнитолог</w:t>
      </w:r>
      <w:r w:rsidRPr="00C349D5">
        <w:rPr>
          <w:sz w:val="28"/>
          <w:szCs w:val="28"/>
        </w:rPr>
        <w:t xml:space="preserve">: Чаще всего в наших лесах встречается большой пёстрый дятел, или дятел обыкновенный.  Самый редкий вид дятлов в Карелии – это седой дятел. А есть ещё такая разновидность дятлов: черные (желна), они делают вход в своё гнездо прямоугольным. Вы знаете, что за один день дятел может уничтожить 800-900 короедов или 50 майских жуков! А как дятел спит в своём гнезде – в дупле? Зацепившись когтями за ствол и сидя на хвосте. </w:t>
      </w:r>
    </w:p>
    <w:p w:rsidR="007C0E6E" w:rsidRPr="00C349D5" w:rsidRDefault="007C0E6E" w:rsidP="007C0E6E">
      <w:pPr>
        <w:rPr>
          <w:sz w:val="28"/>
          <w:szCs w:val="28"/>
        </w:rPr>
      </w:pPr>
      <w:r w:rsidRPr="00C349D5">
        <w:rPr>
          <w:sz w:val="28"/>
          <w:szCs w:val="28"/>
        </w:rPr>
        <w:t>К вам у меня такой вопрос: что такое: "кузница дятла"? (Ствол дерева или пень,  где дятел долбит шишку, добывая семена.)</w:t>
      </w:r>
    </w:p>
    <w:p w:rsidR="007C0E6E" w:rsidRPr="00C349D5" w:rsidRDefault="007C0E6E" w:rsidP="007C0E6E">
      <w:pPr>
        <w:rPr>
          <w:sz w:val="28"/>
          <w:szCs w:val="28"/>
        </w:rPr>
      </w:pPr>
    </w:p>
    <w:p w:rsidR="007C0E6E" w:rsidRPr="00C349D5" w:rsidRDefault="007C0E6E" w:rsidP="007C0E6E">
      <w:pPr>
        <w:rPr>
          <w:b/>
          <w:sz w:val="28"/>
          <w:szCs w:val="28"/>
        </w:rPr>
      </w:pPr>
      <w:r w:rsidRPr="00C349D5">
        <w:rPr>
          <w:sz w:val="28"/>
          <w:szCs w:val="28"/>
        </w:rPr>
        <w:t>11)</w:t>
      </w:r>
      <w:r w:rsidRPr="00C349D5">
        <w:rPr>
          <w:b/>
          <w:sz w:val="28"/>
          <w:szCs w:val="28"/>
        </w:rPr>
        <w:t xml:space="preserve"> Ведущий:</w:t>
      </w:r>
    </w:p>
    <w:p w:rsidR="007C0E6E" w:rsidRPr="00C349D5" w:rsidRDefault="007C0E6E" w:rsidP="007C0E6E">
      <w:pPr>
        <w:rPr>
          <w:sz w:val="28"/>
          <w:szCs w:val="28"/>
        </w:rPr>
      </w:pPr>
      <w:r w:rsidRPr="00C349D5">
        <w:rPr>
          <w:sz w:val="28"/>
          <w:szCs w:val="28"/>
        </w:rPr>
        <w:t xml:space="preserve"> Узнайте птицу по картинке. (Свиристель)</w:t>
      </w:r>
    </w:p>
    <w:p w:rsidR="007C0E6E" w:rsidRPr="00C349D5" w:rsidRDefault="007C0E6E" w:rsidP="007C0E6E">
      <w:pPr>
        <w:rPr>
          <w:sz w:val="28"/>
          <w:szCs w:val="28"/>
        </w:rPr>
      </w:pPr>
    </w:p>
    <w:p w:rsidR="007C0E6E" w:rsidRPr="00C349D5" w:rsidRDefault="007C0E6E" w:rsidP="007C0E6E">
      <w:pPr>
        <w:rPr>
          <w:sz w:val="28"/>
          <w:szCs w:val="28"/>
        </w:rPr>
      </w:pPr>
      <w:r w:rsidRPr="00C349D5">
        <w:rPr>
          <w:b/>
          <w:sz w:val="28"/>
          <w:szCs w:val="28"/>
        </w:rPr>
        <w:t>Ученик</w:t>
      </w:r>
      <w:r w:rsidRPr="00C349D5">
        <w:rPr>
          <w:sz w:val="28"/>
          <w:szCs w:val="28"/>
        </w:rPr>
        <w:t xml:space="preserve">: </w:t>
      </w:r>
    </w:p>
    <w:p w:rsidR="007C0E6E" w:rsidRPr="00C349D5" w:rsidRDefault="007C0E6E" w:rsidP="007C0E6E">
      <w:pPr>
        <w:rPr>
          <w:sz w:val="28"/>
          <w:szCs w:val="28"/>
        </w:rPr>
      </w:pPr>
      <w:r w:rsidRPr="00C349D5">
        <w:rPr>
          <w:sz w:val="28"/>
          <w:szCs w:val="28"/>
        </w:rPr>
        <w:t>Флейты зимние запели</w:t>
      </w:r>
    </w:p>
    <w:p w:rsidR="007C0E6E" w:rsidRPr="00C349D5" w:rsidRDefault="007C0E6E" w:rsidP="007C0E6E">
      <w:pPr>
        <w:rPr>
          <w:sz w:val="28"/>
          <w:szCs w:val="28"/>
        </w:rPr>
      </w:pPr>
      <w:r w:rsidRPr="00C349D5">
        <w:rPr>
          <w:sz w:val="28"/>
          <w:szCs w:val="28"/>
        </w:rPr>
        <w:t>На морозе голубом.</w:t>
      </w:r>
    </w:p>
    <w:p w:rsidR="007C0E6E" w:rsidRPr="00C349D5" w:rsidRDefault="007C0E6E" w:rsidP="007C0E6E">
      <w:pPr>
        <w:rPr>
          <w:sz w:val="28"/>
          <w:szCs w:val="28"/>
        </w:rPr>
      </w:pPr>
      <w:r w:rsidRPr="00C349D5">
        <w:rPr>
          <w:sz w:val="28"/>
          <w:szCs w:val="28"/>
        </w:rPr>
        <w:t xml:space="preserve">Прилетели свиристели, </w:t>
      </w:r>
    </w:p>
    <w:p w:rsidR="007C0E6E" w:rsidRPr="00C349D5" w:rsidRDefault="007C0E6E" w:rsidP="007C0E6E">
      <w:pPr>
        <w:rPr>
          <w:sz w:val="28"/>
          <w:szCs w:val="28"/>
        </w:rPr>
      </w:pPr>
      <w:r w:rsidRPr="00C349D5">
        <w:rPr>
          <w:sz w:val="28"/>
          <w:szCs w:val="28"/>
        </w:rPr>
        <w:t>Засвистели о своём.</w:t>
      </w:r>
    </w:p>
    <w:p w:rsidR="007C0E6E" w:rsidRPr="00C349D5" w:rsidRDefault="007C0E6E" w:rsidP="007C0E6E">
      <w:pPr>
        <w:rPr>
          <w:sz w:val="28"/>
          <w:szCs w:val="28"/>
        </w:rPr>
      </w:pPr>
      <w:r w:rsidRPr="00C349D5">
        <w:rPr>
          <w:sz w:val="28"/>
          <w:szCs w:val="28"/>
        </w:rPr>
        <w:t xml:space="preserve">Все рябины облепили – </w:t>
      </w:r>
    </w:p>
    <w:p w:rsidR="007C0E6E" w:rsidRPr="00C349D5" w:rsidRDefault="007C0E6E" w:rsidP="007C0E6E">
      <w:pPr>
        <w:rPr>
          <w:sz w:val="28"/>
          <w:szCs w:val="28"/>
        </w:rPr>
      </w:pPr>
      <w:r w:rsidRPr="00C349D5">
        <w:rPr>
          <w:sz w:val="28"/>
          <w:szCs w:val="28"/>
        </w:rPr>
        <w:t xml:space="preserve">Свиристят над головой, </w:t>
      </w:r>
    </w:p>
    <w:p w:rsidR="007C0E6E" w:rsidRPr="00C349D5" w:rsidRDefault="007C0E6E" w:rsidP="007C0E6E">
      <w:pPr>
        <w:rPr>
          <w:sz w:val="28"/>
          <w:szCs w:val="28"/>
        </w:rPr>
      </w:pPr>
      <w:r w:rsidRPr="00C349D5">
        <w:rPr>
          <w:sz w:val="28"/>
          <w:szCs w:val="28"/>
        </w:rPr>
        <w:t>С веток сбили кучи пыли</w:t>
      </w:r>
    </w:p>
    <w:p w:rsidR="007C0E6E" w:rsidRPr="00C349D5" w:rsidRDefault="007C0E6E" w:rsidP="007C0E6E">
      <w:pPr>
        <w:rPr>
          <w:sz w:val="28"/>
          <w:szCs w:val="28"/>
        </w:rPr>
      </w:pPr>
      <w:r w:rsidRPr="00C349D5">
        <w:rPr>
          <w:sz w:val="28"/>
          <w:szCs w:val="28"/>
        </w:rPr>
        <w:t>Лёгкой, звонкой, снеговой</w:t>
      </w:r>
    </w:p>
    <w:p w:rsidR="007C0E6E" w:rsidRPr="00C349D5" w:rsidRDefault="007C0E6E" w:rsidP="007C0E6E">
      <w:pPr>
        <w:rPr>
          <w:sz w:val="28"/>
          <w:szCs w:val="28"/>
        </w:rPr>
      </w:pPr>
    </w:p>
    <w:p w:rsidR="007C0E6E" w:rsidRPr="00C349D5" w:rsidRDefault="007C0E6E" w:rsidP="007C0E6E">
      <w:pPr>
        <w:rPr>
          <w:sz w:val="28"/>
          <w:szCs w:val="28"/>
        </w:rPr>
      </w:pPr>
      <w:r w:rsidRPr="00C349D5">
        <w:rPr>
          <w:sz w:val="28"/>
          <w:szCs w:val="28"/>
        </w:rPr>
        <w:t xml:space="preserve">12) </w:t>
      </w:r>
      <w:r w:rsidRPr="00C349D5">
        <w:rPr>
          <w:b/>
          <w:sz w:val="28"/>
          <w:szCs w:val="28"/>
        </w:rPr>
        <w:t>Ведущий</w:t>
      </w:r>
      <w:r w:rsidRPr="00C349D5">
        <w:rPr>
          <w:sz w:val="28"/>
          <w:szCs w:val="28"/>
        </w:rPr>
        <w:t xml:space="preserve">: Спиною </w:t>
      </w:r>
      <w:proofErr w:type="gramStart"/>
      <w:r w:rsidRPr="00C349D5">
        <w:rPr>
          <w:sz w:val="28"/>
          <w:szCs w:val="28"/>
        </w:rPr>
        <w:t>зеленовата</w:t>
      </w:r>
      <w:proofErr w:type="gramEnd"/>
      <w:r w:rsidRPr="00C349D5">
        <w:rPr>
          <w:sz w:val="28"/>
          <w:szCs w:val="28"/>
        </w:rPr>
        <w:t>,</w:t>
      </w:r>
    </w:p>
    <w:p w:rsidR="007C0E6E" w:rsidRPr="00C349D5" w:rsidRDefault="007C0E6E" w:rsidP="007C0E6E">
      <w:pPr>
        <w:rPr>
          <w:sz w:val="28"/>
          <w:szCs w:val="28"/>
        </w:rPr>
      </w:pPr>
      <w:r w:rsidRPr="00C349D5">
        <w:rPr>
          <w:sz w:val="28"/>
          <w:szCs w:val="28"/>
        </w:rPr>
        <w:t xml:space="preserve"> Животиком </w:t>
      </w:r>
      <w:proofErr w:type="gramStart"/>
      <w:r w:rsidRPr="00C349D5">
        <w:rPr>
          <w:sz w:val="28"/>
          <w:szCs w:val="28"/>
        </w:rPr>
        <w:t>желтовата</w:t>
      </w:r>
      <w:proofErr w:type="gramEnd"/>
      <w:r w:rsidRPr="00C349D5">
        <w:rPr>
          <w:sz w:val="28"/>
          <w:szCs w:val="28"/>
        </w:rPr>
        <w:t xml:space="preserve">.  </w:t>
      </w:r>
    </w:p>
    <w:p w:rsidR="007C0E6E" w:rsidRPr="00C349D5" w:rsidRDefault="007C0E6E" w:rsidP="007C0E6E">
      <w:pPr>
        <w:rPr>
          <w:sz w:val="28"/>
          <w:szCs w:val="28"/>
        </w:rPr>
      </w:pPr>
      <w:r w:rsidRPr="00C349D5">
        <w:rPr>
          <w:sz w:val="28"/>
          <w:szCs w:val="28"/>
        </w:rPr>
        <w:t>Чёрненькая шапочка</w:t>
      </w:r>
    </w:p>
    <w:p w:rsidR="007C0E6E" w:rsidRPr="00C349D5" w:rsidRDefault="007C0E6E" w:rsidP="007C0E6E">
      <w:pPr>
        <w:rPr>
          <w:sz w:val="28"/>
          <w:szCs w:val="28"/>
        </w:rPr>
      </w:pPr>
      <w:r w:rsidRPr="00C349D5">
        <w:rPr>
          <w:sz w:val="28"/>
          <w:szCs w:val="28"/>
        </w:rPr>
        <w:t>И полоска шарфика</w:t>
      </w:r>
      <w:proofErr w:type="gramStart"/>
      <w:r w:rsidRPr="00C349D5">
        <w:rPr>
          <w:sz w:val="28"/>
          <w:szCs w:val="28"/>
        </w:rPr>
        <w:t>.</w:t>
      </w:r>
      <w:proofErr w:type="gramEnd"/>
      <w:r w:rsidRPr="00C349D5">
        <w:rPr>
          <w:sz w:val="28"/>
          <w:szCs w:val="28"/>
        </w:rPr>
        <w:t xml:space="preserve"> (</w:t>
      </w:r>
      <w:proofErr w:type="gramStart"/>
      <w:r w:rsidRPr="00C349D5">
        <w:rPr>
          <w:sz w:val="28"/>
          <w:szCs w:val="28"/>
        </w:rPr>
        <w:t>с</w:t>
      </w:r>
      <w:proofErr w:type="gramEnd"/>
      <w:r w:rsidRPr="00C349D5">
        <w:rPr>
          <w:sz w:val="28"/>
          <w:szCs w:val="28"/>
        </w:rPr>
        <w:t>иница)</w:t>
      </w:r>
    </w:p>
    <w:p w:rsidR="007C0E6E" w:rsidRPr="00C349D5" w:rsidRDefault="007C0E6E" w:rsidP="007C0E6E">
      <w:pPr>
        <w:rPr>
          <w:sz w:val="28"/>
          <w:szCs w:val="28"/>
        </w:rPr>
      </w:pPr>
    </w:p>
    <w:p w:rsidR="007C0E6E" w:rsidRPr="00C349D5" w:rsidRDefault="007C0E6E" w:rsidP="007C0E6E">
      <w:pPr>
        <w:rPr>
          <w:b/>
          <w:sz w:val="28"/>
          <w:szCs w:val="28"/>
        </w:rPr>
      </w:pPr>
      <w:r w:rsidRPr="00C349D5">
        <w:rPr>
          <w:b/>
          <w:sz w:val="28"/>
          <w:szCs w:val="28"/>
        </w:rPr>
        <w:t>Ученик:</w:t>
      </w:r>
    </w:p>
    <w:p w:rsidR="007C0E6E" w:rsidRPr="00C349D5" w:rsidRDefault="007C0E6E" w:rsidP="007C0E6E">
      <w:pPr>
        <w:rPr>
          <w:sz w:val="28"/>
          <w:szCs w:val="28"/>
        </w:rPr>
      </w:pPr>
      <w:r w:rsidRPr="00C349D5">
        <w:rPr>
          <w:sz w:val="28"/>
          <w:szCs w:val="28"/>
        </w:rPr>
        <w:t>Синяя синица! Розовый снегирь!</w:t>
      </w:r>
    </w:p>
    <w:p w:rsidR="007C0E6E" w:rsidRPr="00C349D5" w:rsidRDefault="007C0E6E" w:rsidP="007C0E6E">
      <w:pPr>
        <w:rPr>
          <w:sz w:val="28"/>
          <w:szCs w:val="28"/>
        </w:rPr>
      </w:pPr>
      <w:r w:rsidRPr="00C349D5">
        <w:rPr>
          <w:sz w:val="28"/>
          <w:szCs w:val="28"/>
        </w:rPr>
        <w:t>Отчего мне снится весь в снегу пустырь?</w:t>
      </w:r>
    </w:p>
    <w:p w:rsidR="007C0E6E" w:rsidRPr="00C349D5" w:rsidRDefault="007C0E6E" w:rsidP="007C0E6E">
      <w:pPr>
        <w:rPr>
          <w:sz w:val="28"/>
          <w:szCs w:val="28"/>
        </w:rPr>
      </w:pPr>
      <w:r w:rsidRPr="00C349D5">
        <w:rPr>
          <w:sz w:val="28"/>
          <w:szCs w:val="28"/>
        </w:rPr>
        <w:t>И на скользком насте трепет птичьих крыл?</w:t>
      </w:r>
    </w:p>
    <w:p w:rsidR="007C0E6E" w:rsidRPr="00C349D5" w:rsidRDefault="007C0E6E" w:rsidP="007C0E6E">
      <w:pPr>
        <w:rPr>
          <w:sz w:val="28"/>
          <w:szCs w:val="28"/>
        </w:rPr>
      </w:pPr>
      <w:r w:rsidRPr="00C349D5">
        <w:rPr>
          <w:sz w:val="28"/>
          <w:szCs w:val="28"/>
        </w:rPr>
        <w:lastRenderedPageBreak/>
        <w:t>Будто я в ненастье птиц рукой прикрыл…</w:t>
      </w:r>
    </w:p>
    <w:p w:rsidR="007C0E6E" w:rsidRPr="00C349D5" w:rsidRDefault="007C0E6E" w:rsidP="007C0E6E">
      <w:pPr>
        <w:rPr>
          <w:sz w:val="28"/>
          <w:szCs w:val="28"/>
        </w:rPr>
      </w:pPr>
      <w:r w:rsidRPr="00C349D5">
        <w:rPr>
          <w:sz w:val="28"/>
          <w:szCs w:val="28"/>
        </w:rPr>
        <w:t>Пуховой комочек, слышен сердца стук.</w:t>
      </w:r>
    </w:p>
    <w:p w:rsidR="007C0E6E" w:rsidRPr="00C349D5" w:rsidRDefault="007C0E6E" w:rsidP="007C0E6E">
      <w:pPr>
        <w:rPr>
          <w:sz w:val="28"/>
          <w:szCs w:val="28"/>
        </w:rPr>
      </w:pPr>
      <w:r w:rsidRPr="00C349D5">
        <w:rPr>
          <w:sz w:val="28"/>
          <w:szCs w:val="28"/>
        </w:rPr>
        <w:t>А лететь не хочет из горячих рук.</w:t>
      </w:r>
    </w:p>
    <w:p w:rsidR="007C0E6E" w:rsidRPr="00C349D5" w:rsidRDefault="007C0E6E" w:rsidP="007C0E6E">
      <w:pPr>
        <w:rPr>
          <w:sz w:val="28"/>
          <w:szCs w:val="28"/>
        </w:rPr>
      </w:pPr>
      <w:r w:rsidRPr="00C349D5">
        <w:rPr>
          <w:sz w:val="28"/>
          <w:szCs w:val="28"/>
        </w:rPr>
        <w:t>Быль – она вернее всяких небылиц:</w:t>
      </w:r>
    </w:p>
    <w:p w:rsidR="007C0E6E" w:rsidRPr="00C349D5" w:rsidRDefault="007C0E6E" w:rsidP="007C0E6E">
      <w:pPr>
        <w:rPr>
          <w:sz w:val="28"/>
          <w:szCs w:val="28"/>
        </w:rPr>
      </w:pPr>
      <w:r w:rsidRPr="00C349D5">
        <w:rPr>
          <w:sz w:val="28"/>
          <w:szCs w:val="28"/>
        </w:rPr>
        <w:t>С голода ручнеют стайки зимних птиц.</w:t>
      </w:r>
    </w:p>
    <w:p w:rsidR="007C0E6E" w:rsidRPr="00C349D5" w:rsidRDefault="007C0E6E" w:rsidP="007C0E6E">
      <w:pPr>
        <w:rPr>
          <w:sz w:val="28"/>
          <w:szCs w:val="28"/>
        </w:rPr>
      </w:pPr>
    </w:p>
    <w:p w:rsidR="007C0E6E" w:rsidRPr="00C349D5" w:rsidRDefault="007C0E6E" w:rsidP="007C0E6E">
      <w:pPr>
        <w:rPr>
          <w:sz w:val="28"/>
          <w:szCs w:val="28"/>
        </w:rPr>
      </w:pPr>
      <w:r w:rsidRPr="00C349D5">
        <w:rPr>
          <w:b/>
          <w:sz w:val="28"/>
          <w:szCs w:val="28"/>
        </w:rPr>
        <w:t xml:space="preserve">Ведущий: </w:t>
      </w:r>
      <w:r w:rsidRPr="00C349D5">
        <w:rPr>
          <w:sz w:val="28"/>
          <w:szCs w:val="28"/>
        </w:rPr>
        <w:t xml:space="preserve">Если вы, ребята, правильно отгадали кроссворд, то сможете прочитать фразу…(Берегите птиц) </w:t>
      </w:r>
    </w:p>
    <w:p w:rsidR="007C0E6E" w:rsidRPr="00C349D5" w:rsidRDefault="007C0E6E" w:rsidP="007C0E6E">
      <w:pPr>
        <w:rPr>
          <w:sz w:val="28"/>
          <w:szCs w:val="28"/>
        </w:rPr>
      </w:pPr>
      <w:r w:rsidRPr="00C349D5">
        <w:rPr>
          <w:b/>
          <w:sz w:val="28"/>
          <w:szCs w:val="28"/>
        </w:rPr>
        <w:t>Ученый-орнитолог</w:t>
      </w:r>
      <w:r w:rsidRPr="00C349D5">
        <w:rPr>
          <w:sz w:val="28"/>
          <w:szCs w:val="28"/>
        </w:rPr>
        <w:t xml:space="preserve">: Сейчас мы немножко  отдохнём и проведём игру "Не ошибись". Встаньте. </w:t>
      </w:r>
      <w:proofErr w:type="gramStart"/>
      <w:r w:rsidRPr="00C349D5">
        <w:rPr>
          <w:sz w:val="28"/>
          <w:szCs w:val="28"/>
        </w:rPr>
        <w:t xml:space="preserve">Если я буду называть (показывать) какую-то птицу, то вы должны присесть, если эта птица зимует у нас, и замахать руками, как крыльями, если птица улетает на юг  (Соловей, </w:t>
      </w:r>
      <w:r w:rsidRPr="00C349D5">
        <w:rPr>
          <w:sz w:val="28"/>
          <w:szCs w:val="28"/>
          <w:u w:val="single"/>
        </w:rPr>
        <w:t>дятел</w:t>
      </w:r>
      <w:r w:rsidRPr="00C349D5">
        <w:rPr>
          <w:sz w:val="28"/>
          <w:szCs w:val="28"/>
        </w:rPr>
        <w:t xml:space="preserve">, </w:t>
      </w:r>
      <w:r w:rsidRPr="00C349D5">
        <w:rPr>
          <w:sz w:val="28"/>
          <w:szCs w:val="28"/>
          <w:u w:val="single"/>
        </w:rPr>
        <w:t>клёст</w:t>
      </w:r>
      <w:r w:rsidRPr="00C349D5">
        <w:rPr>
          <w:sz w:val="28"/>
          <w:szCs w:val="28"/>
        </w:rPr>
        <w:t xml:space="preserve">, грач, ласточка, утка, </w:t>
      </w:r>
      <w:r w:rsidRPr="00C349D5">
        <w:rPr>
          <w:sz w:val="28"/>
          <w:szCs w:val="28"/>
          <w:u w:val="single"/>
        </w:rPr>
        <w:t>синица</w:t>
      </w:r>
      <w:r w:rsidRPr="00C349D5">
        <w:rPr>
          <w:sz w:val="28"/>
          <w:szCs w:val="28"/>
        </w:rPr>
        <w:t xml:space="preserve">, </w:t>
      </w:r>
      <w:r w:rsidRPr="00C349D5">
        <w:rPr>
          <w:sz w:val="28"/>
          <w:szCs w:val="28"/>
          <w:u w:val="single"/>
        </w:rPr>
        <w:t>свиристель</w:t>
      </w:r>
      <w:r w:rsidRPr="00C349D5">
        <w:rPr>
          <w:sz w:val="28"/>
          <w:szCs w:val="28"/>
        </w:rPr>
        <w:t xml:space="preserve">, кукушка, скворец, </w:t>
      </w:r>
      <w:r w:rsidRPr="00C349D5">
        <w:rPr>
          <w:sz w:val="28"/>
          <w:szCs w:val="28"/>
          <w:u w:val="single"/>
        </w:rPr>
        <w:t>оляпка</w:t>
      </w:r>
      <w:r w:rsidRPr="00C349D5">
        <w:rPr>
          <w:sz w:val="28"/>
          <w:szCs w:val="28"/>
        </w:rPr>
        <w:t xml:space="preserve">, </w:t>
      </w:r>
      <w:r w:rsidRPr="00C349D5">
        <w:rPr>
          <w:sz w:val="28"/>
          <w:szCs w:val="28"/>
          <w:u w:val="single"/>
        </w:rPr>
        <w:t>воробей</w:t>
      </w:r>
      <w:r w:rsidRPr="00C349D5">
        <w:rPr>
          <w:sz w:val="28"/>
          <w:szCs w:val="28"/>
        </w:rPr>
        <w:t xml:space="preserve">, аист, жаворонок, </w:t>
      </w:r>
      <w:r w:rsidRPr="00C349D5">
        <w:rPr>
          <w:sz w:val="28"/>
          <w:szCs w:val="28"/>
          <w:u w:val="single"/>
        </w:rPr>
        <w:t>снегирь</w:t>
      </w:r>
      <w:r w:rsidRPr="00C349D5">
        <w:rPr>
          <w:sz w:val="28"/>
          <w:szCs w:val="28"/>
        </w:rPr>
        <w:t xml:space="preserve">, </w:t>
      </w:r>
      <w:r w:rsidRPr="00C349D5">
        <w:rPr>
          <w:sz w:val="28"/>
          <w:szCs w:val="28"/>
          <w:u w:val="single"/>
        </w:rPr>
        <w:t>ворона</w:t>
      </w:r>
      <w:r w:rsidRPr="00C349D5">
        <w:rPr>
          <w:sz w:val="28"/>
          <w:szCs w:val="28"/>
        </w:rPr>
        <w:t xml:space="preserve">, </w:t>
      </w:r>
      <w:r w:rsidRPr="00C349D5">
        <w:rPr>
          <w:sz w:val="28"/>
          <w:szCs w:val="28"/>
          <w:u w:val="single"/>
        </w:rPr>
        <w:t>сорока</w:t>
      </w:r>
      <w:r w:rsidRPr="00C349D5">
        <w:rPr>
          <w:sz w:val="28"/>
          <w:szCs w:val="28"/>
        </w:rPr>
        <w:t xml:space="preserve">, журавль, </w:t>
      </w:r>
      <w:r w:rsidRPr="00C349D5">
        <w:rPr>
          <w:sz w:val="28"/>
          <w:szCs w:val="28"/>
          <w:u w:val="single"/>
        </w:rPr>
        <w:t>тетерев</w:t>
      </w:r>
      <w:r w:rsidRPr="00C349D5">
        <w:rPr>
          <w:sz w:val="28"/>
          <w:szCs w:val="28"/>
        </w:rPr>
        <w:t xml:space="preserve">, </w:t>
      </w:r>
      <w:r w:rsidRPr="00C349D5">
        <w:rPr>
          <w:sz w:val="28"/>
          <w:szCs w:val="28"/>
          <w:u w:val="single"/>
        </w:rPr>
        <w:t>галка</w:t>
      </w:r>
      <w:r w:rsidRPr="00C349D5">
        <w:rPr>
          <w:sz w:val="28"/>
          <w:szCs w:val="28"/>
        </w:rPr>
        <w:t xml:space="preserve">) </w:t>
      </w:r>
      <w:proofErr w:type="gramEnd"/>
    </w:p>
    <w:p w:rsidR="007C0E6E" w:rsidRPr="00C349D5" w:rsidRDefault="007C0E6E" w:rsidP="007C0E6E">
      <w:pPr>
        <w:rPr>
          <w:sz w:val="28"/>
          <w:szCs w:val="28"/>
        </w:rPr>
      </w:pPr>
    </w:p>
    <w:p w:rsidR="007C0E6E" w:rsidRPr="00C349D5" w:rsidRDefault="007C0E6E" w:rsidP="007C0E6E">
      <w:pPr>
        <w:rPr>
          <w:b/>
          <w:sz w:val="28"/>
          <w:szCs w:val="28"/>
        </w:rPr>
      </w:pPr>
      <w:r w:rsidRPr="00C349D5">
        <w:rPr>
          <w:b/>
          <w:sz w:val="28"/>
          <w:szCs w:val="28"/>
        </w:rPr>
        <w:t>2 задание: Изготовление кормушек</w:t>
      </w:r>
    </w:p>
    <w:p w:rsidR="007C0E6E" w:rsidRPr="00C349D5" w:rsidRDefault="007C0E6E" w:rsidP="007C0E6E">
      <w:pPr>
        <w:rPr>
          <w:sz w:val="28"/>
          <w:szCs w:val="28"/>
        </w:rPr>
      </w:pPr>
      <w:r w:rsidRPr="00C349D5">
        <w:rPr>
          <w:b/>
          <w:sz w:val="28"/>
          <w:szCs w:val="28"/>
        </w:rPr>
        <w:t>Ведущий</w:t>
      </w:r>
      <w:r w:rsidRPr="00C349D5">
        <w:rPr>
          <w:sz w:val="28"/>
          <w:szCs w:val="28"/>
        </w:rPr>
        <w:t>: Дома вам, ребята, было предложено подумать и нарисовать различные кормушки. Я предлагаю вам внимательно прочитать памятку "Как устроить кормушку для птиц" приступайте к работе! Время у вас ограничено!</w:t>
      </w:r>
    </w:p>
    <w:p w:rsidR="007C0E6E" w:rsidRPr="00C349D5" w:rsidRDefault="007C0E6E" w:rsidP="007C0E6E">
      <w:pPr>
        <w:rPr>
          <w:sz w:val="28"/>
          <w:szCs w:val="28"/>
        </w:rPr>
      </w:pPr>
      <w:r w:rsidRPr="00C349D5">
        <w:rPr>
          <w:sz w:val="28"/>
          <w:szCs w:val="28"/>
          <w:u w:val="single"/>
        </w:rPr>
        <w:t>Главное условие совместной работы</w:t>
      </w:r>
      <w:r w:rsidRPr="00C349D5">
        <w:rPr>
          <w:sz w:val="28"/>
          <w:szCs w:val="28"/>
        </w:rPr>
        <w:t xml:space="preserve">: работать дружно, согласованно. В конце работы вы должны будете защитить своё изделие. </w:t>
      </w:r>
    </w:p>
    <w:p w:rsidR="007C0E6E" w:rsidRPr="00C349D5" w:rsidRDefault="007C0E6E" w:rsidP="007C0E6E">
      <w:pPr>
        <w:rPr>
          <w:sz w:val="28"/>
          <w:szCs w:val="28"/>
        </w:rPr>
      </w:pPr>
      <w:r w:rsidRPr="00C349D5">
        <w:rPr>
          <w:sz w:val="28"/>
          <w:szCs w:val="28"/>
        </w:rPr>
        <w:t>(Самостоятельная работа в группах с последующей защитой</w:t>
      </w:r>
      <w:proofErr w:type="gramStart"/>
      <w:r w:rsidRPr="00C349D5">
        <w:rPr>
          <w:sz w:val="28"/>
          <w:szCs w:val="28"/>
        </w:rPr>
        <w:t xml:space="preserve"> )</w:t>
      </w:r>
      <w:proofErr w:type="gramEnd"/>
      <w:r w:rsidRPr="00C349D5">
        <w:rPr>
          <w:sz w:val="28"/>
          <w:szCs w:val="28"/>
        </w:rPr>
        <w:t xml:space="preserve"> Эти кормушки после классного часа пусть ребята повесят около школы.</w:t>
      </w:r>
    </w:p>
    <w:p w:rsidR="007C0E6E" w:rsidRPr="00C349D5" w:rsidRDefault="007C0E6E" w:rsidP="007C0E6E">
      <w:pPr>
        <w:rPr>
          <w:sz w:val="28"/>
          <w:szCs w:val="28"/>
        </w:rPr>
      </w:pPr>
      <w:r w:rsidRPr="00C349D5">
        <w:rPr>
          <w:b/>
          <w:sz w:val="28"/>
          <w:szCs w:val="28"/>
        </w:rPr>
        <w:t>Учёный- орнитолог -</w:t>
      </w:r>
      <w:r w:rsidRPr="00C349D5">
        <w:rPr>
          <w:sz w:val="28"/>
          <w:szCs w:val="28"/>
        </w:rPr>
        <w:t xml:space="preserve"> показ других моделей кормушек, которые дети могут изготовить и повесить дома.</w:t>
      </w:r>
    </w:p>
    <w:p w:rsidR="007C0E6E" w:rsidRPr="00C349D5" w:rsidRDefault="007C0E6E" w:rsidP="007C0E6E">
      <w:pPr>
        <w:rPr>
          <w:b/>
          <w:sz w:val="28"/>
          <w:szCs w:val="28"/>
        </w:rPr>
      </w:pPr>
      <w:r w:rsidRPr="00C349D5">
        <w:rPr>
          <w:b/>
          <w:sz w:val="28"/>
          <w:szCs w:val="28"/>
        </w:rPr>
        <w:t>3 задание: Угощение для птиц</w:t>
      </w:r>
    </w:p>
    <w:p w:rsidR="007C0E6E" w:rsidRPr="00C349D5" w:rsidRDefault="007C0E6E" w:rsidP="007C0E6E">
      <w:pPr>
        <w:rPr>
          <w:sz w:val="28"/>
          <w:szCs w:val="28"/>
        </w:rPr>
      </w:pPr>
      <w:r w:rsidRPr="00C349D5">
        <w:rPr>
          <w:sz w:val="28"/>
          <w:szCs w:val="28"/>
        </w:rPr>
        <w:t>Детям предлагается из карточек со словами выбрать то, что можно положить в кормушку без вреда для их здоровья. Можно предложить дописать список самим.</w:t>
      </w:r>
    </w:p>
    <w:p w:rsidR="007C0E6E" w:rsidRPr="00C349D5" w:rsidRDefault="007C0E6E" w:rsidP="007C0E6E">
      <w:pPr>
        <w:numPr>
          <w:ilvl w:val="0"/>
          <w:numId w:val="10"/>
        </w:numPr>
        <w:rPr>
          <w:sz w:val="28"/>
          <w:szCs w:val="28"/>
        </w:rPr>
      </w:pPr>
      <w:r w:rsidRPr="00C349D5">
        <w:rPr>
          <w:sz w:val="28"/>
          <w:szCs w:val="28"/>
        </w:rPr>
        <w:t>Рябина.</w:t>
      </w:r>
    </w:p>
    <w:p w:rsidR="007C0E6E" w:rsidRPr="00C349D5" w:rsidRDefault="007C0E6E" w:rsidP="007C0E6E">
      <w:pPr>
        <w:numPr>
          <w:ilvl w:val="0"/>
          <w:numId w:val="10"/>
        </w:numPr>
        <w:rPr>
          <w:sz w:val="28"/>
          <w:szCs w:val="28"/>
        </w:rPr>
      </w:pPr>
      <w:r w:rsidRPr="00C349D5">
        <w:rPr>
          <w:sz w:val="28"/>
          <w:szCs w:val="28"/>
        </w:rPr>
        <w:t>Макароны</w:t>
      </w:r>
    </w:p>
    <w:p w:rsidR="007C0E6E" w:rsidRPr="00C349D5" w:rsidRDefault="007C0E6E" w:rsidP="007C0E6E">
      <w:pPr>
        <w:numPr>
          <w:ilvl w:val="0"/>
          <w:numId w:val="10"/>
        </w:numPr>
        <w:rPr>
          <w:sz w:val="28"/>
          <w:szCs w:val="28"/>
        </w:rPr>
      </w:pPr>
      <w:r w:rsidRPr="00C349D5">
        <w:rPr>
          <w:sz w:val="28"/>
          <w:szCs w:val="28"/>
        </w:rPr>
        <w:t>Семечки.</w:t>
      </w:r>
    </w:p>
    <w:p w:rsidR="007C0E6E" w:rsidRPr="00C349D5" w:rsidRDefault="007C0E6E" w:rsidP="007C0E6E">
      <w:pPr>
        <w:numPr>
          <w:ilvl w:val="0"/>
          <w:numId w:val="10"/>
        </w:numPr>
        <w:rPr>
          <w:sz w:val="28"/>
          <w:szCs w:val="28"/>
        </w:rPr>
      </w:pPr>
      <w:r w:rsidRPr="00C349D5">
        <w:rPr>
          <w:sz w:val="28"/>
          <w:szCs w:val="28"/>
        </w:rPr>
        <w:t>Ягоды шиповника</w:t>
      </w:r>
    </w:p>
    <w:p w:rsidR="007C0E6E" w:rsidRPr="00C349D5" w:rsidRDefault="007C0E6E" w:rsidP="007C0E6E">
      <w:pPr>
        <w:numPr>
          <w:ilvl w:val="0"/>
          <w:numId w:val="10"/>
        </w:numPr>
        <w:rPr>
          <w:sz w:val="28"/>
          <w:szCs w:val="28"/>
        </w:rPr>
      </w:pPr>
      <w:r w:rsidRPr="00C349D5">
        <w:rPr>
          <w:sz w:val="28"/>
          <w:szCs w:val="28"/>
        </w:rPr>
        <w:t>Ржаной хлеб.</w:t>
      </w:r>
    </w:p>
    <w:p w:rsidR="007C0E6E" w:rsidRPr="00C349D5" w:rsidRDefault="007C0E6E" w:rsidP="007C0E6E">
      <w:pPr>
        <w:numPr>
          <w:ilvl w:val="0"/>
          <w:numId w:val="10"/>
        </w:numPr>
        <w:rPr>
          <w:sz w:val="28"/>
          <w:szCs w:val="28"/>
        </w:rPr>
      </w:pPr>
      <w:r w:rsidRPr="00C349D5">
        <w:rPr>
          <w:sz w:val="28"/>
          <w:szCs w:val="28"/>
        </w:rPr>
        <w:t>Белый хлеб</w:t>
      </w:r>
    </w:p>
    <w:p w:rsidR="007C0E6E" w:rsidRPr="00C349D5" w:rsidRDefault="007C0E6E" w:rsidP="007C0E6E">
      <w:pPr>
        <w:numPr>
          <w:ilvl w:val="0"/>
          <w:numId w:val="10"/>
        </w:numPr>
        <w:rPr>
          <w:sz w:val="28"/>
          <w:szCs w:val="28"/>
        </w:rPr>
      </w:pPr>
      <w:r w:rsidRPr="00C349D5">
        <w:rPr>
          <w:sz w:val="28"/>
          <w:szCs w:val="28"/>
        </w:rPr>
        <w:t>Шоколадные конфеты</w:t>
      </w:r>
    </w:p>
    <w:p w:rsidR="007C0E6E" w:rsidRPr="00C349D5" w:rsidRDefault="007C0E6E" w:rsidP="007C0E6E">
      <w:pPr>
        <w:numPr>
          <w:ilvl w:val="0"/>
          <w:numId w:val="10"/>
        </w:numPr>
        <w:rPr>
          <w:sz w:val="28"/>
          <w:szCs w:val="28"/>
        </w:rPr>
      </w:pPr>
      <w:r w:rsidRPr="00C349D5">
        <w:rPr>
          <w:sz w:val="28"/>
          <w:szCs w:val="28"/>
        </w:rPr>
        <w:t>Яблоко</w:t>
      </w:r>
    </w:p>
    <w:p w:rsidR="007C0E6E" w:rsidRPr="00C349D5" w:rsidRDefault="007C0E6E" w:rsidP="007C0E6E">
      <w:pPr>
        <w:numPr>
          <w:ilvl w:val="0"/>
          <w:numId w:val="10"/>
        </w:numPr>
        <w:rPr>
          <w:sz w:val="28"/>
          <w:szCs w:val="28"/>
        </w:rPr>
      </w:pPr>
      <w:r w:rsidRPr="00C349D5">
        <w:rPr>
          <w:sz w:val="28"/>
          <w:szCs w:val="28"/>
        </w:rPr>
        <w:t>Пшено (крупа)</w:t>
      </w:r>
    </w:p>
    <w:p w:rsidR="007C0E6E" w:rsidRPr="00C349D5" w:rsidRDefault="007C0E6E" w:rsidP="007C0E6E">
      <w:pPr>
        <w:numPr>
          <w:ilvl w:val="0"/>
          <w:numId w:val="10"/>
        </w:numPr>
        <w:rPr>
          <w:sz w:val="28"/>
          <w:szCs w:val="28"/>
        </w:rPr>
      </w:pPr>
      <w:r w:rsidRPr="00C349D5">
        <w:rPr>
          <w:sz w:val="28"/>
          <w:szCs w:val="28"/>
        </w:rPr>
        <w:t>Гречневая каша</w:t>
      </w:r>
    </w:p>
    <w:p w:rsidR="007C0E6E" w:rsidRPr="00C349D5" w:rsidRDefault="007C0E6E" w:rsidP="007C0E6E">
      <w:pPr>
        <w:numPr>
          <w:ilvl w:val="0"/>
          <w:numId w:val="10"/>
        </w:numPr>
        <w:rPr>
          <w:sz w:val="28"/>
          <w:szCs w:val="28"/>
        </w:rPr>
      </w:pPr>
      <w:r w:rsidRPr="00C349D5">
        <w:rPr>
          <w:sz w:val="28"/>
          <w:szCs w:val="28"/>
        </w:rPr>
        <w:t>Сало соленое</w:t>
      </w:r>
    </w:p>
    <w:p w:rsidR="007C0E6E" w:rsidRPr="00C349D5" w:rsidRDefault="007C0E6E" w:rsidP="007C0E6E">
      <w:pPr>
        <w:numPr>
          <w:ilvl w:val="0"/>
          <w:numId w:val="10"/>
        </w:numPr>
        <w:rPr>
          <w:sz w:val="28"/>
          <w:szCs w:val="28"/>
        </w:rPr>
      </w:pPr>
      <w:r w:rsidRPr="00C349D5">
        <w:rPr>
          <w:sz w:val="28"/>
          <w:szCs w:val="28"/>
        </w:rPr>
        <w:t>Кусочки сырого мяса и др.</w:t>
      </w:r>
    </w:p>
    <w:p w:rsidR="007C0E6E" w:rsidRPr="00C349D5" w:rsidRDefault="007C0E6E" w:rsidP="007C0E6E">
      <w:pPr>
        <w:rPr>
          <w:sz w:val="28"/>
          <w:szCs w:val="28"/>
        </w:rPr>
      </w:pPr>
      <w:r w:rsidRPr="00C349D5">
        <w:rPr>
          <w:sz w:val="28"/>
          <w:szCs w:val="28"/>
        </w:rPr>
        <w:t>Проверка задания: с блюда с "угощениями" для птиц выбираются полезные и вредные продукты.</w:t>
      </w:r>
    </w:p>
    <w:p w:rsidR="007C0E6E" w:rsidRPr="00C349D5" w:rsidRDefault="007C0E6E" w:rsidP="007C0E6E">
      <w:pPr>
        <w:rPr>
          <w:sz w:val="28"/>
          <w:szCs w:val="28"/>
        </w:rPr>
      </w:pPr>
      <w:r w:rsidRPr="00C349D5">
        <w:rPr>
          <w:b/>
          <w:sz w:val="28"/>
          <w:szCs w:val="28"/>
        </w:rPr>
        <w:t>Ведущий</w:t>
      </w:r>
      <w:r w:rsidRPr="00C349D5">
        <w:rPr>
          <w:sz w:val="28"/>
          <w:szCs w:val="28"/>
        </w:rPr>
        <w:t xml:space="preserve">: Я думаю, что теперь у каждого из вас, ребята, около дома, у окна будет висеть своя кормушка. Птицы быстро привыкают к такой столовой и станут </w:t>
      </w:r>
      <w:r w:rsidRPr="00C349D5">
        <w:rPr>
          <w:sz w:val="28"/>
          <w:szCs w:val="28"/>
        </w:rPr>
        <w:lastRenderedPageBreak/>
        <w:t xml:space="preserve">частыми гостями в ней. А вы сможете наблюдать за ними, делать рисунки и записывать, что удалось заметить. Конечно, птицы не умеют разговаривать. Но они обязательно отблагодарят вас и красивой весенней песней (включается фонограмма записи голосов птиц) и богатым урожаем, спасённым птицами, от вредителей вашего огорода (достаётся корзина с овощами и фруктами) Но самое главное, как я считаю, вы </w:t>
      </w:r>
      <w:proofErr w:type="gramStart"/>
      <w:r w:rsidRPr="00C349D5">
        <w:rPr>
          <w:sz w:val="28"/>
          <w:szCs w:val="28"/>
        </w:rPr>
        <w:t>станете добрее и бережнее</w:t>
      </w:r>
      <w:proofErr w:type="gramEnd"/>
      <w:r w:rsidRPr="00C349D5">
        <w:rPr>
          <w:sz w:val="28"/>
          <w:szCs w:val="28"/>
        </w:rPr>
        <w:t xml:space="preserve"> будете относиться ко всему живому. Доказательство тому: ваши сочинения "Письмо синички".</w:t>
      </w:r>
    </w:p>
    <w:p w:rsidR="007C0E6E" w:rsidRPr="00C349D5" w:rsidRDefault="007C0E6E" w:rsidP="007C0E6E">
      <w:pPr>
        <w:rPr>
          <w:sz w:val="28"/>
          <w:szCs w:val="28"/>
        </w:rPr>
      </w:pPr>
    </w:p>
    <w:p w:rsidR="007C0E6E" w:rsidRPr="00C349D5" w:rsidRDefault="007C0E6E" w:rsidP="007C0E6E">
      <w:pPr>
        <w:rPr>
          <w:sz w:val="28"/>
          <w:szCs w:val="28"/>
        </w:rPr>
      </w:pPr>
      <w:r w:rsidRPr="00C349D5">
        <w:rPr>
          <w:b/>
          <w:sz w:val="28"/>
          <w:szCs w:val="28"/>
        </w:rPr>
        <w:t xml:space="preserve">Ведущий: </w:t>
      </w:r>
      <w:r w:rsidRPr="00C349D5">
        <w:rPr>
          <w:sz w:val="28"/>
          <w:szCs w:val="28"/>
        </w:rPr>
        <w:t>Чем запомнился вам, ребята, наш классный час? Что вы узнали нового? Что вас взволновало? Самое главное, что многие из вас, наверно, поняли, что охрана нашей природы – это наша забота, забота вашего молодого поколения. И от вас, ребята, сейчас многое зависит: будут ли через 10-20-100 лет на нашей планете леса, сады и реки. Будут ли птицы подниматься высоко ввысь, чтобы спеть свои весёлые, звонкие песни.</w:t>
      </w:r>
    </w:p>
    <w:p w:rsidR="007C0E6E" w:rsidRPr="00C349D5" w:rsidRDefault="007C0E6E" w:rsidP="007C0E6E">
      <w:pPr>
        <w:rPr>
          <w:sz w:val="28"/>
          <w:szCs w:val="28"/>
        </w:rPr>
      </w:pPr>
    </w:p>
    <w:p w:rsidR="007C0E6E" w:rsidRPr="00C349D5" w:rsidRDefault="007C0E6E" w:rsidP="007C0E6E">
      <w:pPr>
        <w:rPr>
          <w:sz w:val="28"/>
          <w:szCs w:val="28"/>
        </w:rPr>
      </w:pPr>
      <w:r w:rsidRPr="00C349D5">
        <w:rPr>
          <w:sz w:val="28"/>
          <w:szCs w:val="28"/>
        </w:rPr>
        <w:t>Покормите птиц зимой, пусть со всех концов</w:t>
      </w:r>
    </w:p>
    <w:p w:rsidR="007C0E6E" w:rsidRPr="00C349D5" w:rsidRDefault="007C0E6E" w:rsidP="007C0E6E">
      <w:pPr>
        <w:rPr>
          <w:sz w:val="28"/>
          <w:szCs w:val="28"/>
        </w:rPr>
      </w:pPr>
      <w:r w:rsidRPr="00C349D5">
        <w:rPr>
          <w:sz w:val="28"/>
          <w:szCs w:val="28"/>
        </w:rPr>
        <w:t>К вам слетятся, как домой, стайки на крыльцо.</w:t>
      </w:r>
    </w:p>
    <w:p w:rsidR="007C0E6E" w:rsidRPr="00C349D5" w:rsidRDefault="007C0E6E" w:rsidP="007C0E6E">
      <w:pPr>
        <w:rPr>
          <w:sz w:val="28"/>
          <w:szCs w:val="28"/>
        </w:rPr>
      </w:pPr>
      <w:r w:rsidRPr="00C349D5">
        <w:rPr>
          <w:sz w:val="28"/>
          <w:szCs w:val="28"/>
        </w:rPr>
        <w:t>Не богаты их корма – гость одна нужна.</w:t>
      </w:r>
    </w:p>
    <w:p w:rsidR="007C0E6E" w:rsidRPr="00C349D5" w:rsidRDefault="007C0E6E" w:rsidP="007C0E6E">
      <w:pPr>
        <w:rPr>
          <w:sz w:val="28"/>
          <w:szCs w:val="28"/>
        </w:rPr>
      </w:pPr>
      <w:r w:rsidRPr="00C349D5">
        <w:rPr>
          <w:sz w:val="28"/>
          <w:szCs w:val="28"/>
        </w:rPr>
        <w:t>Горсть одна – и не страшна</w:t>
      </w:r>
    </w:p>
    <w:p w:rsidR="007C0E6E" w:rsidRPr="00C349D5" w:rsidRDefault="007C0E6E" w:rsidP="007C0E6E">
      <w:pPr>
        <w:rPr>
          <w:sz w:val="28"/>
          <w:szCs w:val="28"/>
        </w:rPr>
      </w:pPr>
      <w:r w:rsidRPr="00C349D5">
        <w:rPr>
          <w:sz w:val="28"/>
          <w:szCs w:val="28"/>
        </w:rPr>
        <w:t>Будет им зима.</w:t>
      </w:r>
    </w:p>
    <w:p w:rsidR="007C0E6E" w:rsidRPr="00C349D5" w:rsidRDefault="007C0E6E" w:rsidP="007C0E6E">
      <w:pPr>
        <w:rPr>
          <w:sz w:val="28"/>
          <w:szCs w:val="28"/>
        </w:rPr>
      </w:pPr>
      <w:r w:rsidRPr="00C349D5">
        <w:rPr>
          <w:sz w:val="28"/>
          <w:szCs w:val="28"/>
        </w:rPr>
        <w:t>Сколько гибнет их – не счесть!</w:t>
      </w:r>
    </w:p>
    <w:p w:rsidR="007C0E6E" w:rsidRPr="00C349D5" w:rsidRDefault="007C0E6E" w:rsidP="007C0E6E">
      <w:pPr>
        <w:rPr>
          <w:sz w:val="28"/>
          <w:szCs w:val="28"/>
        </w:rPr>
      </w:pPr>
      <w:r w:rsidRPr="00C349D5">
        <w:rPr>
          <w:sz w:val="28"/>
          <w:szCs w:val="28"/>
        </w:rPr>
        <w:t>Видеть тяжело!</w:t>
      </w:r>
    </w:p>
    <w:p w:rsidR="007C0E6E" w:rsidRPr="00C349D5" w:rsidRDefault="007C0E6E" w:rsidP="007C0E6E">
      <w:pPr>
        <w:rPr>
          <w:sz w:val="28"/>
          <w:szCs w:val="28"/>
        </w:rPr>
      </w:pPr>
      <w:r w:rsidRPr="00C349D5">
        <w:rPr>
          <w:sz w:val="28"/>
          <w:szCs w:val="28"/>
        </w:rPr>
        <w:t>А ведь в нашем сердце есть и для птиц тепло.</w:t>
      </w:r>
    </w:p>
    <w:p w:rsidR="007C0E6E" w:rsidRPr="00C349D5" w:rsidRDefault="007C0E6E" w:rsidP="007C0E6E">
      <w:pPr>
        <w:rPr>
          <w:sz w:val="28"/>
          <w:szCs w:val="28"/>
        </w:rPr>
      </w:pPr>
      <w:r w:rsidRPr="00C349D5">
        <w:rPr>
          <w:sz w:val="28"/>
          <w:szCs w:val="28"/>
        </w:rPr>
        <w:t>Приучите птиц в мороз - к своему окну,</w:t>
      </w:r>
    </w:p>
    <w:p w:rsidR="007C0E6E" w:rsidRPr="00C349D5" w:rsidRDefault="007C0E6E" w:rsidP="007C0E6E">
      <w:pPr>
        <w:rPr>
          <w:sz w:val="28"/>
          <w:szCs w:val="28"/>
        </w:rPr>
      </w:pPr>
      <w:r w:rsidRPr="00C349D5">
        <w:rPr>
          <w:sz w:val="28"/>
          <w:szCs w:val="28"/>
        </w:rPr>
        <w:t>Чтоб без песен не пришлось нам встречать весну</w:t>
      </w:r>
    </w:p>
    <w:p w:rsidR="007C0E6E" w:rsidRPr="00C349D5" w:rsidRDefault="007C0E6E" w:rsidP="007C0E6E">
      <w:pPr>
        <w:rPr>
          <w:sz w:val="28"/>
          <w:szCs w:val="28"/>
        </w:rPr>
      </w:pPr>
    </w:p>
    <w:p w:rsidR="007C0E6E" w:rsidRDefault="007C0E6E" w:rsidP="007C0E6E">
      <w:pPr>
        <w:jc w:val="center"/>
        <w:rPr>
          <w:color w:val="000000"/>
        </w:rPr>
      </w:pPr>
    </w:p>
    <w:p w:rsidR="00D74BD3" w:rsidRDefault="00D74BD3" w:rsidP="00D74BD3">
      <w:pPr>
        <w:jc w:val="center"/>
        <w:rPr>
          <w:color w:val="000000"/>
        </w:rPr>
      </w:pPr>
    </w:p>
    <w:p w:rsidR="00D74BD3" w:rsidRDefault="00D74BD3" w:rsidP="00D74BD3">
      <w:pPr>
        <w:jc w:val="center"/>
        <w:rPr>
          <w:color w:val="000000"/>
        </w:rPr>
      </w:pPr>
    </w:p>
    <w:p w:rsidR="00D74BD3" w:rsidRDefault="00D74BD3" w:rsidP="00D74BD3">
      <w:pPr>
        <w:jc w:val="center"/>
        <w:rPr>
          <w:color w:val="000000"/>
        </w:rPr>
      </w:pPr>
    </w:p>
    <w:p w:rsidR="00D74BD3" w:rsidRDefault="00D74BD3" w:rsidP="00D74BD3">
      <w:pPr>
        <w:jc w:val="center"/>
        <w:rPr>
          <w:color w:val="000000"/>
        </w:rPr>
      </w:pPr>
    </w:p>
    <w:p w:rsidR="00D74BD3" w:rsidRDefault="00D74BD3" w:rsidP="00D74BD3">
      <w:pPr>
        <w:jc w:val="center"/>
        <w:rPr>
          <w:color w:val="000000"/>
        </w:rPr>
      </w:pPr>
    </w:p>
    <w:p w:rsidR="00D74BD3" w:rsidRDefault="00D74BD3" w:rsidP="00D74BD3">
      <w:pPr>
        <w:jc w:val="center"/>
        <w:rPr>
          <w:color w:val="000000"/>
        </w:rPr>
      </w:pPr>
    </w:p>
    <w:p w:rsidR="00D74BD3" w:rsidRDefault="00D74BD3" w:rsidP="00D74BD3">
      <w:pPr>
        <w:jc w:val="center"/>
        <w:rPr>
          <w:color w:val="000000"/>
        </w:rPr>
      </w:pPr>
    </w:p>
    <w:p w:rsidR="00D74BD3" w:rsidRDefault="00D74BD3" w:rsidP="00D74BD3">
      <w:pPr>
        <w:jc w:val="center"/>
        <w:rPr>
          <w:color w:val="000000"/>
        </w:rPr>
      </w:pPr>
    </w:p>
    <w:p w:rsidR="00D74BD3" w:rsidRDefault="00D74BD3" w:rsidP="00D74BD3">
      <w:pPr>
        <w:jc w:val="center"/>
        <w:rPr>
          <w:color w:val="000000"/>
        </w:rPr>
      </w:pPr>
    </w:p>
    <w:p w:rsidR="00D74BD3" w:rsidRDefault="00D74BD3" w:rsidP="00D74BD3">
      <w:pPr>
        <w:jc w:val="center"/>
        <w:rPr>
          <w:color w:val="000000"/>
        </w:rPr>
      </w:pPr>
    </w:p>
    <w:p w:rsidR="00D74BD3" w:rsidRDefault="00D74BD3" w:rsidP="00D74BD3">
      <w:pPr>
        <w:jc w:val="center"/>
        <w:rPr>
          <w:color w:val="000000"/>
        </w:rPr>
      </w:pPr>
    </w:p>
    <w:p w:rsidR="00D74BD3" w:rsidRDefault="00D74BD3" w:rsidP="00D74BD3">
      <w:pPr>
        <w:jc w:val="center"/>
        <w:rPr>
          <w:color w:val="000000"/>
        </w:rPr>
      </w:pPr>
    </w:p>
    <w:p w:rsidR="00D74BD3" w:rsidRDefault="00D74BD3" w:rsidP="00D74BD3">
      <w:pPr>
        <w:jc w:val="center"/>
        <w:rPr>
          <w:color w:val="000000"/>
        </w:rPr>
      </w:pPr>
    </w:p>
    <w:p w:rsidR="00D74BD3" w:rsidRDefault="00D74BD3" w:rsidP="00D74BD3">
      <w:pPr>
        <w:jc w:val="center"/>
        <w:rPr>
          <w:color w:val="000000"/>
        </w:rPr>
      </w:pPr>
    </w:p>
    <w:p w:rsidR="00D74BD3" w:rsidRDefault="00D74BD3" w:rsidP="00D74BD3">
      <w:pPr>
        <w:jc w:val="center"/>
        <w:rPr>
          <w:color w:val="000000"/>
        </w:rPr>
      </w:pPr>
    </w:p>
    <w:p w:rsidR="00D74BD3" w:rsidRPr="0000275D" w:rsidRDefault="00D74BD3" w:rsidP="00D74BD3">
      <w:pPr>
        <w:jc w:val="center"/>
        <w:rPr>
          <w:bCs/>
          <w:sz w:val="28"/>
          <w:szCs w:val="28"/>
        </w:rPr>
      </w:pPr>
      <w:r w:rsidRPr="003A6A6E">
        <w:rPr>
          <w:color w:val="000000"/>
        </w:rPr>
        <w:br/>
      </w:r>
    </w:p>
    <w:sectPr w:rsidR="00D74BD3" w:rsidRPr="0000275D" w:rsidSect="00B13AC6">
      <w:footerReference w:type="default" r:id="rId23"/>
      <w:pgSz w:w="11906" w:h="16838"/>
      <w:pgMar w:top="1134" w:right="851" w:bottom="1134" w:left="85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4092" w:rsidRDefault="00884092" w:rsidP="00DD447C">
      <w:r>
        <w:separator/>
      </w:r>
    </w:p>
  </w:endnote>
  <w:endnote w:type="continuationSeparator" w:id="0">
    <w:p w:rsidR="00884092" w:rsidRDefault="00884092" w:rsidP="00DD4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84079"/>
      <w:docPartObj>
        <w:docPartGallery w:val="Page Numbers (Bottom of Page)"/>
        <w:docPartUnique/>
      </w:docPartObj>
    </w:sdtPr>
    <w:sdtEndPr/>
    <w:sdtContent>
      <w:p w:rsidR="00DD447C" w:rsidRDefault="00884092">
        <w:pPr>
          <w:pStyle w:val="ac"/>
          <w:jc w:val="center"/>
        </w:pPr>
        <w:r>
          <w:fldChar w:fldCharType="begin"/>
        </w:r>
        <w:r>
          <w:instrText xml:space="preserve"> PAGE   \* MERGEFORMAT </w:instrText>
        </w:r>
        <w:r>
          <w:fldChar w:fldCharType="separate"/>
        </w:r>
        <w:r w:rsidR="003213C7">
          <w:rPr>
            <w:noProof/>
          </w:rPr>
          <w:t>8</w:t>
        </w:r>
        <w:r>
          <w:rPr>
            <w:noProof/>
          </w:rPr>
          <w:fldChar w:fldCharType="end"/>
        </w:r>
      </w:p>
    </w:sdtContent>
  </w:sdt>
  <w:p w:rsidR="00DD447C" w:rsidRDefault="00DD447C">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4092" w:rsidRDefault="00884092" w:rsidP="00DD447C">
      <w:r>
        <w:separator/>
      </w:r>
    </w:p>
  </w:footnote>
  <w:footnote w:type="continuationSeparator" w:id="0">
    <w:p w:rsidR="00884092" w:rsidRDefault="00884092" w:rsidP="00DD44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4"/>
    <w:lvl w:ilvl="0">
      <w:start w:val="1"/>
      <w:numFmt w:val="decimal"/>
      <w:lvlText w:val="%1."/>
      <w:lvlJc w:val="left"/>
      <w:pPr>
        <w:tabs>
          <w:tab w:val="num" w:pos="0"/>
        </w:tabs>
        <w:ind w:left="1212" w:hanging="360"/>
      </w:pPr>
    </w:lvl>
  </w:abstractNum>
  <w:abstractNum w:abstractNumId="1">
    <w:nsid w:val="00000006"/>
    <w:multiLevelType w:val="multilevel"/>
    <w:tmpl w:val="00000006"/>
    <w:name w:val="WW8Num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nsid w:val="00000007"/>
    <w:multiLevelType w:val="multilevel"/>
    <w:tmpl w:val="00000007"/>
    <w:name w:val="WW8Num8"/>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3">
    <w:nsid w:val="00000008"/>
    <w:multiLevelType w:val="singleLevel"/>
    <w:tmpl w:val="00000008"/>
    <w:name w:val="WW8Num9"/>
    <w:lvl w:ilvl="0">
      <w:start w:val="1"/>
      <w:numFmt w:val="decimal"/>
      <w:lvlText w:val="%1."/>
      <w:lvlJc w:val="left"/>
      <w:pPr>
        <w:tabs>
          <w:tab w:val="num" w:pos="0"/>
        </w:tabs>
        <w:ind w:left="1212" w:hanging="360"/>
      </w:pPr>
    </w:lvl>
  </w:abstractNum>
  <w:abstractNum w:abstractNumId="4">
    <w:nsid w:val="02814680"/>
    <w:multiLevelType w:val="hybridMultilevel"/>
    <w:tmpl w:val="7FA0B7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D385891"/>
    <w:multiLevelType w:val="hybridMultilevel"/>
    <w:tmpl w:val="048481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57227165"/>
    <w:multiLevelType w:val="hybridMultilevel"/>
    <w:tmpl w:val="43CEBF78"/>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61D02531"/>
    <w:multiLevelType w:val="hybridMultilevel"/>
    <w:tmpl w:val="BF825E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66424F29"/>
    <w:multiLevelType w:val="hybridMultilevel"/>
    <w:tmpl w:val="D83E4B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4D851E2"/>
    <w:multiLevelType w:val="hybridMultilevel"/>
    <w:tmpl w:val="67AC94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
  </w:num>
  <w:num w:numId="2">
    <w:abstractNumId w:val="6"/>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num>
  <w:num w:numId="5">
    <w:abstractNumId w:val="2"/>
  </w:num>
  <w:num w:numId="6">
    <w:abstractNumId w:val="3"/>
    <w:lvlOverride w:ilvl="0">
      <w:startOverride w:val="1"/>
    </w:lvlOverride>
  </w:num>
  <w:num w:numId="7">
    <w:abstractNumId w:val="8"/>
  </w:num>
  <w:num w:numId="8">
    <w:abstractNumId w:val="4"/>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F4FE7"/>
    <w:rsid w:val="0000275D"/>
    <w:rsid w:val="00021D36"/>
    <w:rsid w:val="00034642"/>
    <w:rsid w:val="0004295C"/>
    <w:rsid w:val="00054922"/>
    <w:rsid w:val="000B4270"/>
    <w:rsid w:val="000B7DE6"/>
    <w:rsid w:val="00144F26"/>
    <w:rsid w:val="00150C11"/>
    <w:rsid w:val="002128E1"/>
    <w:rsid w:val="002346E5"/>
    <w:rsid w:val="00276C8E"/>
    <w:rsid w:val="002A54BC"/>
    <w:rsid w:val="002D3BCF"/>
    <w:rsid w:val="00302FF2"/>
    <w:rsid w:val="00315CC1"/>
    <w:rsid w:val="003213C7"/>
    <w:rsid w:val="003235B2"/>
    <w:rsid w:val="00332414"/>
    <w:rsid w:val="00337C0F"/>
    <w:rsid w:val="003F4FE7"/>
    <w:rsid w:val="003F6059"/>
    <w:rsid w:val="0049304C"/>
    <w:rsid w:val="004B5E30"/>
    <w:rsid w:val="00537AB8"/>
    <w:rsid w:val="005760E9"/>
    <w:rsid w:val="00661576"/>
    <w:rsid w:val="0075136F"/>
    <w:rsid w:val="0078369E"/>
    <w:rsid w:val="007907B3"/>
    <w:rsid w:val="00795427"/>
    <w:rsid w:val="007C0E6E"/>
    <w:rsid w:val="007F4761"/>
    <w:rsid w:val="00884092"/>
    <w:rsid w:val="008A60BE"/>
    <w:rsid w:val="008B7F92"/>
    <w:rsid w:val="00900770"/>
    <w:rsid w:val="0092468A"/>
    <w:rsid w:val="009521E7"/>
    <w:rsid w:val="0099730F"/>
    <w:rsid w:val="009C1F7B"/>
    <w:rsid w:val="009E4943"/>
    <w:rsid w:val="00A316A3"/>
    <w:rsid w:val="00A631A3"/>
    <w:rsid w:val="00A71BFB"/>
    <w:rsid w:val="00B13AC6"/>
    <w:rsid w:val="00BC6285"/>
    <w:rsid w:val="00BF02DE"/>
    <w:rsid w:val="00C25130"/>
    <w:rsid w:val="00CC5423"/>
    <w:rsid w:val="00D13C61"/>
    <w:rsid w:val="00D41114"/>
    <w:rsid w:val="00D74BD3"/>
    <w:rsid w:val="00D85771"/>
    <w:rsid w:val="00D97B85"/>
    <w:rsid w:val="00DD447C"/>
    <w:rsid w:val="00E2494E"/>
    <w:rsid w:val="00E257EC"/>
    <w:rsid w:val="00E54721"/>
    <w:rsid w:val="00E6005F"/>
    <w:rsid w:val="00E71D29"/>
    <w:rsid w:val="00F8332A"/>
    <w:rsid w:val="00F856B7"/>
    <w:rsid w:val="00F94827"/>
    <w:rsid w:val="00FA230D"/>
    <w:rsid w:val="00FA3ABA"/>
    <w:rsid w:val="00FA5589"/>
    <w:rsid w:val="00FB4087"/>
    <w:rsid w:val="00FD0887"/>
    <w:rsid w:val="00FD50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4FE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F4FE7"/>
    <w:pPr>
      <w:tabs>
        <w:tab w:val="center" w:pos="4677"/>
        <w:tab w:val="right" w:pos="9355"/>
      </w:tabs>
    </w:pPr>
  </w:style>
  <w:style w:type="character" w:customStyle="1" w:styleId="a4">
    <w:name w:val="Верхний колонтитул Знак"/>
    <w:basedOn w:val="a0"/>
    <w:link w:val="a3"/>
    <w:rsid w:val="003F4FE7"/>
    <w:rPr>
      <w:rFonts w:ascii="Times New Roman" w:eastAsia="Times New Roman" w:hAnsi="Times New Roman" w:cs="Times New Roman"/>
      <w:sz w:val="24"/>
      <w:szCs w:val="24"/>
      <w:lang w:eastAsia="ru-RU"/>
    </w:rPr>
  </w:style>
  <w:style w:type="paragraph" w:styleId="a5">
    <w:name w:val="Normal (Web)"/>
    <w:basedOn w:val="a"/>
    <w:rsid w:val="003F4FE7"/>
    <w:pPr>
      <w:spacing w:before="100" w:beforeAutospacing="1" w:after="100" w:afterAutospacing="1"/>
    </w:pPr>
  </w:style>
  <w:style w:type="paragraph" w:styleId="a6">
    <w:name w:val="Balloon Text"/>
    <w:basedOn w:val="a"/>
    <w:link w:val="a7"/>
    <w:uiPriority w:val="99"/>
    <w:semiHidden/>
    <w:unhideWhenUsed/>
    <w:rsid w:val="00C25130"/>
    <w:rPr>
      <w:rFonts w:ascii="Tahoma" w:hAnsi="Tahoma" w:cs="Tahoma"/>
      <w:sz w:val="16"/>
      <w:szCs w:val="16"/>
    </w:rPr>
  </w:style>
  <w:style w:type="character" w:customStyle="1" w:styleId="a7">
    <w:name w:val="Текст выноски Знак"/>
    <w:basedOn w:val="a0"/>
    <w:link w:val="a6"/>
    <w:uiPriority w:val="99"/>
    <w:semiHidden/>
    <w:rsid w:val="00C25130"/>
    <w:rPr>
      <w:rFonts w:ascii="Tahoma" w:eastAsia="Times New Roman" w:hAnsi="Tahoma" w:cs="Tahoma"/>
      <w:sz w:val="16"/>
      <w:szCs w:val="16"/>
      <w:lang w:eastAsia="ru-RU"/>
    </w:rPr>
  </w:style>
  <w:style w:type="table" w:styleId="a8">
    <w:name w:val="Table Grid"/>
    <w:basedOn w:val="a1"/>
    <w:uiPriority w:val="59"/>
    <w:rsid w:val="00FB40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qFormat/>
    <w:rsid w:val="0078369E"/>
    <w:pPr>
      <w:suppressAutoHyphens/>
      <w:spacing w:after="0" w:line="240" w:lineRule="auto"/>
    </w:pPr>
    <w:rPr>
      <w:rFonts w:ascii="Calibri" w:eastAsia="Calibri" w:hAnsi="Calibri" w:cs="Times New Roman"/>
      <w:lang w:eastAsia="ar-SA"/>
    </w:rPr>
  </w:style>
  <w:style w:type="paragraph" w:styleId="aa">
    <w:name w:val="List Paragraph"/>
    <w:basedOn w:val="a"/>
    <w:uiPriority w:val="34"/>
    <w:qFormat/>
    <w:rsid w:val="0078369E"/>
    <w:pPr>
      <w:suppressAutoHyphens/>
      <w:spacing w:after="200" w:line="276" w:lineRule="auto"/>
      <w:ind w:left="720"/>
    </w:pPr>
    <w:rPr>
      <w:rFonts w:ascii="Calibri" w:eastAsia="Calibri" w:hAnsi="Calibri"/>
      <w:sz w:val="22"/>
      <w:szCs w:val="22"/>
      <w:lang w:eastAsia="ar-SA"/>
    </w:rPr>
  </w:style>
  <w:style w:type="character" w:styleId="ab">
    <w:name w:val="Hyperlink"/>
    <w:semiHidden/>
    <w:unhideWhenUsed/>
    <w:rsid w:val="00E54721"/>
    <w:rPr>
      <w:color w:val="000080"/>
      <w:u w:val="single"/>
    </w:rPr>
  </w:style>
  <w:style w:type="paragraph" w:styleId="ac">
    <w:name w:val="footer"/>
    <w:basedOn w:val="a"/>
    <w:link w:val="ad"/>
    <w:uiPriority w:val="99"/>
    <w:unhideWhenUsed/>
    <w:rsid w:val="00DD447C"/>
    <w:pPr>
      <w:tabs>
        <w:tab w:val="center" w:pos="4677"/>
        <w:tab w:val="right" w:pos="9355"/>
      </w:tabs>
    </w:pPr>
  </w:style>
  <w:style w:type="character" w:customStyle="1" w:styleId="ad">
    <w:name w:val="Нижний колонтитул Знак"/>
    <w:basedOn w:val="a0"/>
    <w:link w:val="ac"/>
    <w:uiPriority w:val="99"/>
    <w:rsid w:val="00DD447C"/>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2021">
      <w:bodyDiv w:val="1"/>
      <w:marLeft w:val="0"/>
      <w:marRight w:val="0"/>
      <w:marTop w:val="0"/>
      <w:marBottom w:val="0"/>
      <w:divBdr>
        <w:top w:val="none" w:sz="0" w:space="0" w:color="auto"/>
        <w:left w:val="none" w:sz="0" w:space="0" w:color="auto"/>
        <w:bottom w:val="none" w:sz="0" w:space="0" w:color="auto"/>
        <w:right w:val="none" w:sz="0" w:space="0" w:color="auto"/>
      </w:divBdr>
    </w:div>
    <w:div w:id="772212279">
      <w:bodyDiv w:val="1"/>
      <w:marLeft w:val="0"/>
      <w:marRight w:val="0"/>
      <w:marTop w:val="0"/>
      <w:marBottom w:val="0"/>
      <w:divBdr>
        <w:top w:val="none" w:sz="0" w:space="0" w:color="auto"/>
        <w:left w:val="none" w:sz="0" w:space="0" w:color="auto"/>
        <w:bottom w:val="none" w:sz="0" w:space="0" w:color="auto"/>
        <w:right w:val="none" w:sz="0" w:space="0" w:color="auto"/>
      </w:divBdr>
    </w:div>
    <w:div w:id="937560659">
      <w:bodyDiv w:val="1"/>
      <w:marLeft w:val="0"/>
      <w:marRight w:val="0"/>
      <w:marTop w:val="0"/>
      <w:marBottom w:val="0"/>
      <w:divBdr>
        <w:top w:val="none" w:sz="0" w:space="0" w:color="auto"/>
        <w:left w:val="none" w:sz="0" w:space="0" w:color="auto"/>
        <w:bottom w:val="none" w:sz="0" w:space="0" w:color="auto"/>
        <w:right w:val="none" w:sz="0" w:space="0" w:color="auto"/>
      </w:divBdr>
    </w:div>
    <w:div w:id="1122453459">
      <w:bodyDiv w:val="1"/>
      <w:marLeft w:val="0"/>
      <w:marRight w:val="0"/>
      <w:marTop w:val="0"/>
      <w:marBottom w:val="0"/>
      <w:divBdr>
        <w:top w:val="none" w:sz="0" w:space="0" w:color="auto"/>
        <w:left w:val="none" w:sz="0" w:space="0" w:color="auto"/>
        <w:bottom w:val="none" w:sz="0" w:space="0" w:color="auto"/>
        <w:right w:val="none" w:sz="0" w:space="0" w:color="auto"/>
      </w:divBdr>
    </w:div>
    <w:div w:id="1325738289">
      <w:bodyDiv w:val="1"/>
      <w:marLeft w:val="0"/>
      <w:marRight w:val="0"/>
      <w:marTop w:val="0"/>
      <w:marBottom w:val="0"/>
      <w:divBdr>
        <w:top w:val="none" w:sz="0" w:space="0" w:color="auto"/>
        <w:left w:val="none" w:sz="0" w:space="0" w:color="auto"/>
        <w:bottom w:val="none" w:sz="0" w:space="0" w:color="auto"/>
        <w:right w:val="none" w:sz="0" w:space="0" w:color="auto"/>
      </w:divBdr>
    </w:div>
    <w:div w:id="1760635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do.tsu.ru/ss/?unit=13&amp;page=contents"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http://winter-birds.narod.ru/index.htm"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pus.ru/site.xp/049051053051053.html"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turizm.lib.ru/c/chuksin_n/local_t.shtml" TargetMode="Externa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nsmelaya.narod.ru/korm.htm" TargetMode="External"/><Relationship Id="rId22"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3CBA3-B4A3-4468-9DDB-D13599DE9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Pages>
  <Words>3784</Words>
  <Characters>21573</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25307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55</cp:revision>
  <cp:lastPrinted>2013-02-28T18:04:00Z</cp:lastPrinted>
  <dcterms:created xsi:type="dcterms:W3CDTF">2012-10-28T18:10:00Z</dcterms:created>
  <dcterms:modified xsi:type="dcterms:W3CDTF">2014-12-03T10:20:00Z</dcterms:modified>
</cp:coreProperties>
</file>