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6A170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Козловская муниципальная образовательная школа </w:t>
      </w:r>
    </w:p>
    <w:p w:rsidR="00000000" w:rsidRDefault="000F5EC6">
      <w:pPr>
        <w:jc w:val="center"/>
        <w:rPr>
          <w:sz w:val="32"/>
          <w:szCs w:val="32"/>
        </w:rPr>
      </w:pPr>
    </w:p>
    <w:p w:rsidR="00000000" w:rsidRDefault="000F5EC6"/>
    <w:p w:rsidR="00000000" w:rsidRDefault="000F5EC6"/>
    <w:p w:rsidR="00000000" w:rsidRDefault="000F5EC6"/>
    <w:p w:rsidR="00000000" w:rsidRDefault="000F5EC6"/>
    <w:p w:rsidR="00000000" w:rsidRDefault="000F5EC6"/>
    <w:p w:rsidR="00000000" w:rsidRDefault="000F5EC6"/>
    <w:p w:rsidR="00000000" w:rsidRDefault="000F5EC6"/>
    <w:p w:rsidR="00000000" w:rsidRDefault="000F5EC6">
      <w:pPr>
        <w:jc w:val="center"/>
      </w:pPr>
    </w:p>
    <w:p w:rsidR="00000000" w:rsidRDefault="000F5EC6">
      <w:pPr>
        <w:jc w:val="center"/>
      </w:pPr>
    </w:p>
    <w:p w:rsidR="00000000" w:rsidRDefault="000F5EC6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Методическая разработка урока математики «Упрощение выражений» </w:t>
      </w:r>
    </w:p>
    <w:p w:rsidR="00000000" w:rsidRDefault="000F5EC6">
      <w:pPr>
        <w:jc w:val="center"/>
      </w:pPr>
      <w:r>
        <w:rPr>
          <w:sz w:val="44"/>
          <w:szCs w:val="44"/>
        </w:rPr>
        <w:t xml:space="preserve">для учащихся 5 класса </w:t>
      </w:r>
    </w:p>
    <w:p w:rsidR="00000000" w:rsidRDefault="000F5EC6">
      <w:pPr>
        <w:jc w:val="center"/>
      </w:pPr>
    </w:p>
    <w:p w:rsidR="00000000" w:rsidRDefault="000F5EC6">
      <w:pPr>
        <w:jc w:val="center"/>
      </w:pPr>
    </w:p>
    <w:p w:rsidR="00000000" w:rsidRDefault="000F5EC6"/>
    <w:p w:rsidR="00000000" w:rsidRDefault="000F5EC6"/>
    <w:p w:rsidR="00000000" w:rsidRDefault="000F5EC6"/>
    <w:p w:rsidR="00000000" w:rsidRDefault="000F5EC6"/>
    <w:p w:rsidR="00000000" w:rsidRDefault="000F5EC6">
      <w:pPr>
        <w:ind w:left="708" w:firstLine="708"/>
        <w:rPr>
          <w:sz w:val="28"/>
          <w:szCs w:val="28"/>
        </w:rPr>
      </w:pPr>
    </w:p>
    <w:p w:rsidR="006A170D" w:rsidRDefault="000F5EC6">
      <w:pPr>
        <w:ind w:left="708"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A170D" w:rsidRDefault="006A170D">
      <w:pPr>
        <w:ind w:left="708" w:firstLine="708"/>
        <w:jc w:val="right"/>
        <w:rPr>
          <w:sz w:val="28"/>
          <w:szCs w:val="28"/>
        </w:rPr>
      </w:pPr>
    </w:p>
    <w:p w:rsidR="006A170D" w:rsidRDefault="006A170D">
      <w:pPr>
        <w:ind w:left="708" w:firstLine="708"/>
        <w:jc w:val="right"/>
        <w:rPr>
          <w:sz w:val="28"/>
          <w:szCs w:val="28"/>
        </w:rPr>
      </w:pPr>
    </w:p>
    <w:p w:rsidR="006A170D" w:rsidRDefault="006A170D">
      <w:pPr>
        <w:ind w:left="708" w:firstLine="708"/>
        <w:jc w:val="right"/>
        <w:rPr>
          <w:sz w:val="28"/>
          <w:szCs w:val="28"/>
        </w:rPr>
      </w:pPr>
    </w:p>
    <w:p w:rsidR="00000000" w:rsidRDefault="000F5EC6">
      <w:pPr>
        <w:ind w:left="708" w:firstLine="708"/>
        <w:jc w:val="right"/>
        <w:rPr>
          <w:sz w:val="28"/>
          <w:szCs w:val="28"/>
        </w:rPr>
      </w:pPr>
      <w:r>
        <w:rPr>
          <w:sz w:val="28"/>
          <w:szCs w:val="28"/>
        </w:rPr>
        <w:t>Автор:</w:t>
      </w:r>
    </w:p>
    <w:p w:rsidR="00000000" w:rsidRDefault="006A170D">
      <w:pPr>
        <w:ind w:left="4248" w:firstLine="708"/>
        <w:jc w:val="right"/>
        <w:rPr>
          <w:sz w:val="28"/>
          <w:szCs w:val="28"/>
        </w:rPr>
      </w:pPr>
      <w:r>
        <w:rPr>
          <w:sz w:val="28"/>
          <w:szCs w:val="28"/>
        </w:rPr>
        <w:t>Гневшева Татьяна Николаевна</w:t>
      </w:r>
    </w:p>
    <w:p w:rsidR="00000000" w:rsidRDefault="000F5EC6">
      <w:pPr>
        <w:ind w:left="2832"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учитель математики </w:t>
      </w:r>
    </w:p>
    <w:p w:rsidR="00000000" w:rsidRDefault="000F5EC6">
      <w:pPr>
        <w:ind w:left="2832"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первой квалификационной </w:t>
      </w:r>
      <w:r>
        <w:rPr>
          <w:sz w:val="28"/>
          <w:szCs w:val="28"/>
        </w:rPr>
        <w:t xml:space="preserve">категории </w:t>
      </w:r>
    </w:p>
    <w:p w:rsidR="00000000" w:rsidRDefault="006A170D" w:rsidP="006A170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МОУ « СОШ с.Козловка»</w:t>
      </w:r>
    </w:p>
    <w:p w:rsidR="00000000" w:rsidRDefault="000F5EC6">
      <w:pPr>
        <w:jc w:val="right"/>
        <w:rPr>
          <w:sz w:val="28"/>
          <w:szCs w:val="28"/>
        </w:rPr>
      </w:pPr>
    </w:p>
    <w:p w:rsidR="00000000" w:rsidRDefault="000F5EC6">
      <w:pPr>
        <w:ind w:left="3540" w:firstLine="708"/>
        <w:rPr>
          <w:sz w:val="28"/>
          <w:szCs w:val="28"/>
        </w:rPr>
      </w:pPr>
    </w:p>
    <w:p w:rsidR="00000000" w:rsidRDefault="000F5EC6"/>
    <w:p w:rsidR="00000000" w:rsidRDefault="000F5EC6"/>
    <w:p w:rsidR="00000000" w:rsidRDefault="000F5EC6"/>
    <w:p w:rsidR="00000000" w:rsidRDefault="000F5EC6"/>
    <w:p w:rsidR="00000000" w:rsidRDefault="000F5EC6"/>
    <w:p w:rsidR="00000000" w:rsidRDefault="000F5EC6"/>
    <w:p w:rsidR="00000000" w:rsidRDefault="000F5EC6"/>
    <w:p w:rsidR="00000000" w:rsidRDefault="000F5EC6"/>
    <w:p w:rsidR="00000000" w:rsidRDefault="000F5EC6"/>
    <w:p w:rsidR="00000000" w:rsidRDefault="000F5EC6"/>
    <w:p w:rsidR="00000000" w:rsidRDefault="000F5EC6">
      <w:r>
        <w:t xml:space="preserve">                                                                </w:t>
      </w:r>
    </w:p>
    <w:p w:rsidR="00000000" w:rsidRDefault="000F5EC6"/>
    <w:p w:rsidR="00000000" w:rsidRDefault="000F5EC6">
      <w:pPr>
        <w:jc w:val="center"/>
        <w:rPr>
          <w:sz w:val="28"/>
          <w:szCs w:val="28"/>
        </w:rPr>
      </w:pPr>
    </w:p>
    <w:p w:rsidR="00000000" w:rsidRDefault="000F5EC6">
      <w:pPr>
        <w:jc w:val="center"/>
        <w:rPr>
          <w:sz w:val="28"/>
          <w:szCs w:val="28"/>
        </w:rPr>
      </w:pPr>
    </w:p>
    <w:p w:rsidR="006A170D" w:rsidRDefault="006A170D" w:rsidP="006A170D">
      <w:pPr>
        <w:jc w:val="center"/>
        <w:rPr>
          <w:sz w:val="28"/>
          <w:szCs w:val="28"/>
        </w:rPr>
      </w:pPr>
      <w:r>
        <w:rPr>
          <w:sz w:val="28"/>
          <w:szCs w:val="28"/>
        </w:rPr>
        <w:t>2014-2015 г.</w:t>
      </w:r>
    </w:p>
    <w:p w:rsidR="00000000" w:rsidRDefault="000F5EC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Тема урока: Упрощение выражений </w:t>
      </w:r>
    </w:p>
    <w:p w:rsidR="00000000" w:rsidRDefault="000F5EC6">
      <w:pPr>
        <w:ind w:left="1400" w:hanging="1400"/>
        <w:jc w:val="both"/>
        <w:rPr>
          <w:sz w:val="28"/>
          <w:szCs w:val="28"/>
        </w:rPr>
      </w:pPr>
    </w:p>
    <w:p w:rsidR="00000000" w:rsidRDefault="000F5EC6">
      <w:pPr>
        <w:ind w:left="1400" w:hanging="14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урока: обобщение темы «Упрощение выражений » </w:t>
      </w:r>
    </w:p>
    <w:p w:rsidR="00000000" w:rsidRDefault="000F5EC6">
      <w:pPr>
        <w:jc w:val="both"/>
        <w:rPr>
          <w:sz w:val="28"/>
          <w:szCs w:val="28"/>
        </w:rPr>
      </w:pPr>
    </w:p>
    <w:p w:rsidR="00000000" w:rsidRDefault="000F5EC6">
      <w:pPr>
        <w:jc w:val="both"/>
        <w:rPr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Цели урока: </w:t>
      </w:r>
    </w:p>
    <w:p w:rsidR="00000000" w:rsidRDefault="000F5EC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>обучающие:</w:t>
      </w:r>
    </w:p>
    <w:p w:rsidR="00000000" w:rsidRDefault="000F5EC6">
      <w:pPr>
        <w:numPr>
          <w:ilvl w:val="0"/>
          <w:numId w:val="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выработать навык в использовании распределительного свойства при нахождении значений числовых выражений, упрощении буквенных выражени</w:t>
      </w:r>
      <w:r>
        <w:rPr>
          <w:bCs/>
          <w:sz w:val="28"/>
          <w:szCs w:val="28"/>
        </w:rPr>
        <w:t>й и решении уравнений.</w:t>
      </w:r>
    </w:p>
    <w:p w:rsidR="00000000" w:rsidRDefault="000F5EC6">
      <w:pPr>
        <w:numPr>
          <w:ilvl w:val="0"/>
          <w:numId w:val="2"/>
        </w:numPr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>продолжить работу над задачами, решаемыми способом составления уравнений.</w:t>
      </w:r>
    </w:p>
    <w:p w:rsidR="00000000" w:rsidRDefault="000F5EC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>здоровьесберегающие:</w:t>
      </w:r>
    </w:p>
    <w:p w:rsidR="00000000" w:rsidRDefault="000F5EC6">
      <w:pPr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повысить уровень информированности по проблемам, связанным с курением; </w:t>
      </w:r>
    </w:p>
    <w:p w:rsidR="00000000" w:rsidRDefault="000F5EC6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>показать вредное влияние табака на организм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человека.</w:t>
      </w:r>
    </w:p>
    <w:p w:rsidR="00000000" w:rsidRDefault="000F5EC6">
      <w:pPr>
        <w:jc w:val="both"/>
        <w:rPr>
          <w:sz w:val="28"/>
          <w:szCs w:val="28"/>
        </w:rPr>
      </w:pPr>
    </w:p>
    <w:p w:rsidR="00000000" w:rsidRDefault="000F5EC6">
      <w:pPr>
        <w:pStyle w:val="a6"/>
        <w:spacing w:line="360" w:lineRule="auto"/>
        <w:ind w:right="851"/>
        <w:jc w:val="both"/>
        <w:rPr>
          <w:rFonts w:cs="Arial CYR"/>
          <w:szCs w:val="28"/>
        </w:rPr>
      </w:pPr>
      <w:r>
        <w:rPr>
          <w:b/>
          <w:szCs w:val="28"/>
          <w:u w:val="single"/>
        </w:rPr>
        <w:t>1. Организа</w:t>
      </w:r>
      <w:r>
        <w:rPr>
          <w:b/>
          <w:szCs w:val="28"/>
          <w:u w:val="single"/>
        </w:rPr>
        <w:t xml:space="preserve">ционный момент </w:t>
      </w:r>
    </w:p>
    <w:p w:rsidR="00000000" w:rsidRDefault="000F5EC6">
      <w:pPr>
        <w:pStyle w:val="a9"/>
        <w:widowControl w:val="0"/>
        <w:numPr>
          <w:ilvl w:val="0"/>
          <w:numId w:val="7"/>
        </w:numPr>
        <w:autoSpaceDE w:val="0"/>
        <w:jc w:val="both"/>
        <w:rPr>
          <w:rFonts w:cs="Arial CYR"/>
          <w:sz w:val="28"/>
          <w:szCs w:val="28"/>
        </w:rPr>
      </w:pPr>
      <w:r>
        <w:rPr>
          <w:rFonts w:cs="Arial CYR"/>
          <w:sz w:val="28"/>
          <w:szCs w:val="28"/>
        </w:rPr>
        <w:t>Проверка готовности класса к уроку.</w:t>
      </w:r>
    </w:p>
    <w:p w:rsidR="00000000" w:rsidRDefault="000F5EC6">
      <w:pPr>
        <w:widowControl w:val="0"/>
        <w:numPr>
          <w:ilvl w:val="0"/>
          <w:numId w:val="7"/>
        </w:numPr>
        <w:autoSpaceDE w:val="0"/>
        <w:jc w:val="both"/>
      </w:pPr>
      <w:r>
        <w:rPr>
          <w:rFonts w:cs="Arial CYR"/>
          <w:sz w:val="28"/>
          <w:szCs w:val="28"/>
        </w:rPr>
        <w:t>Сообщение темы урока и целей урока.</w:t>
      </w:r>
    </w:p>
    <w:p w:rsidR="00000000" w:rsidRDefault="00063087">
      <w:pPr>
        <w:widowControl w:val="0"/>
        <w:autoSpaceDE w:val="0"/>
        <w:ind w:left="720"/>
        <w:rPr>
          <w:rFonts w:cs="Arial CYR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194945</wp:posOffset>
            </wp:positionV>
            <wp:extent cx="2715895" cy="2037080"/>
            <wp:effectExtent l="19050" t="0" r="8255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7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63087">
      <w:pPr>
        <w:widowControl w:val="0"/>
        <w:autoSpaceDE w:val="0"/>
      </w:pPr>
      <w:r>
        <w:rPr>
          <w:noProof/>
          <w:lang w:eastAsia="ru-RU"/>
        </w:rPr>
        <w:drawing>
          <wp:anchor distT="71755" distB="71755" distL="71755" distR="71755" simplePos="0" relativeHeight="251649024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25400</wp:posOffset>
            </wp:positionV>
            <wp:extent cx="2847975" cy="2136140"/>
            <wp:effectExtent l="19050" t="0" r="9525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6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EC6">
        <w:rPr>
          <w:sz w:val="28"/>
          <w:szCs w:val="28"/>
        </w:rPr>
        <w:t xml:space="preserve">  </w:t>
      </w:r>
    </w:p>
    <w:p w:rsidR="00000000" w:rsidRDefault="000F5EC6">
      <w:pPr>
        <w:widowControl w:val="0"/>
        <w:autoSpaceDE w:val="0"/>
      </w:pPr>
    </w:p>
    <w:p w:rsidR="00000000" w:rsidRDefault="000F5EC6">
      <w:pPr>
        <w:widowControl w:val="0"/>
        <w:autoSpaceDE w:val="0"/>
        <w:rPr>
          <w:rFonts w:cs="Arial CYR"/>
          <w:sz w:val="28"/>
          <w:szCs w:val="28"/>
        </w:rPr>
      </w:pPr>
    </w:p>
    <w:p w:rsidR="00000000" w:rsidRDefault="000F5EC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2. Проверка домашнего задания.</w:t>
      </w:r>
    </w:p>
    <w:p w:rsidR="00000000" w:rsidRDefault="000F5EC6">
      <w:pPr>
        <w:pStyle w:val="a9"/>
        <w:numPr>
          <w:ilvl w:val="0"/>
          <w:numId w:val="3"/>
        </w:numPr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4 уравнения № 639 ребята решают около доски</w:t>
      </w:r>
    </w:p>
    <w:p w:rsidR="00000000" w:rsidRDefault="000F5EC6">
      <w:pPr>
        <w:pStyle w:val="a9"/>
        <w:numPr>
          <w:ilvl w:val="0"/>
          <w:numId w:val="3"/>
        </w:numPr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В это время учащиеся проговаривают решение задач № 618 и № 619, а на экране появляютс</w:t>
      </w:r>
      <w:r>
        <w:rPr>
          <w:sz w:val="28"/>
          <w:szCs w:val="28"/>
        </w:rPr>
        <w:t>я краткие записи решения.</w:t>
      </w:r>
    </w:p>
    <w:p w:rsidR="00000000" w:rsidRDefault="000F5EC6">
      <w:pPr>
        <w:spacing w:line="360" w:lineRule="auto"/>
        <w:jc w:val="both"/>
      </w:pPr>
      <w:r>
        <w:rPr>
          <w:sz w:val="28"/>
          <w:szCs w:val="28"/>
        </w:rPr>
        <w:t xml:space="preserve">       </w:t>
      </w:r>
    </w:p>
    <w:p w:rsidR="00000000" w:rsidRDefault="00063087">
      <w:pPr>
        <w:pageBreakBefore/>
        <w:spacing w:line="360" w:lineRule="auto"/>
        <w:jc w:val="both"/>
      </w:pPr>
      <w:r>
        <w:rPr>
          <w:noProof/>
          <w:lang w:eastAsia="ru-RU"/>
        </w:rPr>
        <w:lastRenderedPageBreak/>
        <w:drawing>
          <wp:anchor distT="71755" distB="71755" distL="71755" distR="71755" simplePos="0" relativeHeight="251652096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106680</wp:posOffset>
            </wp:positionV>
            <wp:extent cx="2551430" cy="1913255"/>
            <wp:effectExtent l="19050" t="0" r="1270" b="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13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71755" distB="71755" distL="71755" distR="71755" simplePos="0" relativeHeight="251651072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53340</wp:posOffset>
            </wp:positionV>
            <wp:extent cx="2559050" cy="1919605"/>
            <wp:effectExtent l="19050" t="0" r="0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9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F5EC6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Проверяем решение 4 уравнений, проговаривая необходимые правила. Если затруднились, то можно воспользоваться ссылкой на теоретический материал.</w:t>
      </w:r>
    </w:p>
    <w:p w:rsidR="00000000" w:rsidRDefault="000F5EC6">
      <w:pPr>
        <w:pStyle w:val="a9"/>
        <w:jc w:val="both"/>
        <w:rPr>
          <w:sz w:val="28"/>
          <w:szCs w:val="28"/>
        </w:rPr>
      </w:pPr>
    </w:p>
    <w:p w:rsidR="00000000" w:rsidRDefault="000F5EC6">
      <w:pPr>
        <w:jc w:val="both"/>
      </w:pPr>
      <w:r>
        <w:rPr>
          <w:sz w:val="28"/>
          <w:szCs w:val="28"/>
        </w:rPr>
        <w:t xml:space="preserve">    </w:t>
      </w:r>
    </w:p>
    <w:p w:rsidR="00000000" w:rsidRDefault="00063087">
      <w:pPr>
        <w:jc w:val="both"/>
      </w:pPr>
      <w:r>
        <w:rPr>
          <w:noProof/>
          <w:lang w:eastAsia="ru-RU"/>
        </w:rPr>
        <w:drawing>
          <wp:anchor distT="71755" distB="71755" distL="71755" distR="71755" simplePos="0" relativeHeight="251654144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27940</wp:posOffset>
            </wp:positionV>
            <wp:extent cx="2615565" cy="1961515"/>
            <wp:effectExtent l="19050" t="0" r="0" b="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61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71755" distB="71755" distL="71755" distR="71755" simplePos="0" relativeHeight="251653120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6985</wp:posOffset>
            </wp:positionV>
            <wp:extent cx="2521585" cy="1891030"/>
            <wp:effectExtent l="19050" t="0" r="0" b="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891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F5EC6">
      <w:pPr>
        <w:jc w:val="both"/>
        <w:rPr>
          <w:sz w:val="28"/>
          <w:szCs w:val="28"/>
        </w:rPr>
      </w:pPr>
    </w:p>
    <w:p w:rsidR="00000000" w:rsidRDefault="000F5EC6">
      <w:pPr>
        <w:pStyle w:val="a9"/>
        <w:numPr>
          <w:ilvl w:val="0"/>
          <w:numId w:val="4"/>
        </w:numPr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оставшихся двух уравнений № 639 проговариваем, для более </w:t>
      </w:r>
      <w:r>
        <w:rPr>
          <w:sz w:val="28"/>
          <w:szCs w:val="28"/>
        </w:rPr>
        <w:t>слабых учащихся также показываем решение на экране.</w:t>
      </w:r>
    </w:p>
    <w:p w:rsidR="00000000" w:rsidRDefault="000F5EC6">
      <w:pPr>
        <w:pStyle w:val="a9"/>
        <w:ind w:left="714"/>
        <w:jc w:val="both"/>
        <w:rPr>
          <w:sz w:val="28"/>
          <w:szCs w:val="28"/>
        </w:rPr>
      </w:pPr>
    </w:p>
    <w:p w:rsidR="00000000" w:rsidRDefault="000F5EC6">
      <w:pPr>
        <w:jc w:val="both"/>
      </w:pPr>
      <w:r>
        <w:rPr>
          <w:sz w:val="28"/>
          <w:szCs w:val="28"/>
        </w:rPr>
        <w:t xml:space="preserve">    </w:t>
      </w:r>
    </w:p>
    <w:p w:rsidR="00000000" w:rsidRDefault="00063087">
      <w:pPr>
        <w:jc w:val="both"/>
      </w:pP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484120" cy="1863090"/>
            <wp:effectExtent l="1905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3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70D" w:rsidRDefault="006A170D">
      <w:pPr>
        <w:rPr>
          <w:b/>
          <w:sz w:val="28"/>
          <w:szCs w:val="28"/>
        </w:rPr>
      </w:pPr>
    </w:p>
    <w:p w:rsidR="006A170D" w:rsidRDefault="006A170D">
      <w:pPr>
        <w:rPr>
          <w:b/>
          <w:sz w:val="28"/>
          <w:szCs w:val="28"/>
        </w:rPr>
      </w:pPr>
    </w:p>
    <w:p w:rsidR="006A170D" w:rsidRDefault="006A170D">
      <w:pPr>
        <w:rPr>
          <w:b/>
          <w:sz w:val="28"/>
          <w:szCs w:val="28"/>
        </w:rPr>
      </w:pPr>
    </w:p>
    <w:p w:rsidR="00000000" w:rsidRDefault="000F5EC6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3. Актуализация опорных знаний</w:t>
      </w:r>
    </w:p>
    <w:p w:rsidR="00000000" w:rsidRDefault="000F5EC6">
      <w:pPr>
        <w:rPr>
          <w:sz w:val="28"/>
          <w:szCs w:val="28"/>
        </w:rPr>
      </w:pPr>
    </w:p>
    <w:p w:rsidR="00000000" w:rsidRDefault="000F5EC6">
      <w:pPr>
        <w:jc w:val="both"/>
        <w:rPr>
          <w:sz w:val="28"/>
          <w:szCs w:val="28"/>
        </w:rPr>
      </w:pPr>
      <w:r>
        <w:rPr>
          <w:sz w:val="28"/>
          <w:szCs w:val="28"/>
        </w:rPr>
        <w:t>На экране вы видите слова древнегреческого историка.</w:t>
      </w:r>
    </w:p>
    <w:p w:rsidR="00000000" w:rsidRDefault="000F5EC6">
      <w:pPr>
        <w:ind w:left="1080"/>
        <w:rPr>
          <w:sz w:val="28"/>
          <w:szCs w:val="28"/>
        </w:rPr>
      </w:pPr>
    </w:p>
    <w:p w:rsidR="00000000" w:rsidRDefault="000F5EC6">
      <w:pPr>
        <w:rPr>
          <w:sz w:val="32"/>
          <w:szCs w:val="32"/>
          <w:u w:val="single"/>
        </w:rPr>
      </w:pPr>
    </w:p>
    <w:p w:rsidR="00000000" w:rsidRDefault="000F5EC6">
      <w:pPr>
        <w:rPr>
          <w:sz w:val="28"/>
          <w:szCs w:val="28"/>
        </w:rPr>
      </w:pPr>
    </w:p>
    <w:p w:rsidR="00000000" w:rsidRDefault="00063087">
      <w:pPr>
        <w:jc w:val="both"/>
      </w:pPr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912110" cy="2183765"/>
            <wp:effectExtent l="19050" t="0" r="254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83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EC6">
        <w:rPr>
          <w:sz w:val="28"/>
          <w:szCs w:val="28"/>
        </w:rPr>
        <w:t>Выполнив устные упражнения, расшифруем фамилию автора этих слов</w:t>
      </w:r>
    </w:p>
    <w:p w:rsidR="00000000" w:rsidRDefault="000F5EC6">
      <w:r>
        <w:t xml:space="preserve">   </w:t>
      </w:r>
    </w:p>
    <w:p w:rsidR="00000000" w:rsidRDefault="00063087"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115310" cy="2336165"/>
            <wp:effectExtent l="19050" t="0" r="889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6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F5EC6"/>
    <w:p w:rsidR="00000000" w:rsidRDefault="000F5EC6">
      <w:pPr>
        <w:jc w:val="both"/>
      </w:pPr>
      <w:r>
        <w:rPr>
          <w:sz w:val="28"/>
          <w:szCs w:val="28"/>
        </w:rPr>
        <w:t>Во время выполнения устных заданий в</w:t>
      </w:r>
      <w:r>
        <w:rPr>
          <w:sz w:val="28"/>
          <w:szCs w:val="28"/>
        </w:rPr>
        <w:t>споминаем необходимый теоретический материал: распределительное свойство умножения. Для тех учащихся, кто затрудняется в формулировке свойств, можно воспользоваться ссылкой слайда на теоретический материал.</w:t>
      </w:r>
    </w:p>
    <w:p w:rsidR="00000000" w:rsidRDefault="000F5EC6"/>
    <w:p w:rsidR="00000000" w:rsidRDefault="000F5EC6"/>
    <w:p w:rsidR="00000000" w:rsidRDefault="00063087">
      <w:r>
        <w:rPr>
          <w:noProof/>
          <w:lang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904490" cy="2178050"/>
            <wp:effectExtent l="1905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8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F5EC6"/>
    <w:p w:rsidR="00000000" w:rsidRDefault="000F5EC6"/>
    <w:p w:rsidR="00000000" w:rsidRDefault="000F5EC6">
      <w:pPr>
        <w:rPr>
          <w:b/>
          <w:sz w:val="28"/>
          <w:szCs w:val="28"/>
        </w:rPr>
      </w:pPr>
      <w:r>
        <w:rPr>
          <w:b/>
          <w:sz w:val="28"/>
          <w:szCs w:val="28"/>
        </w:rPr>
        <w:t>4. Работа по теме урока. Закрепление изучен</w:t>
      </w:r>
      <w:r>
        <w:rPr>
          <w:b/>
          <w:sz w:val="28"/>
          <w:szCs w:val="28"/>
        </w:rPr>
        <w:t>ного материала.</w:t>
      </w:r>
    </w:p>
    <w:p w:rsidR="00000000" w:rsidRDefault="000F5EC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00000" w:rsidRDefault="000F5EC6">
      <w:pPr>
        <w:rPr>
          <w:b/>
          <w:sz w:val="28"/>
          <w:szCs w:val="28"/>
        </w:rPr>
      </w:pPr>
      <w:r>
        <w:rPr>
          <w:sz w:val="28"/>
          <w:szCs w:val="28"/>
        </w:rPr>
        <w:t>Решаем задачи у доски.</w:t>
      </w:r>
    </w:p>
    <w:p w:rsidR="00000000" w:rsidRDefault="000F5E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 </w:t>
      </w:r>
    </w:p>
    <w:p w:rsidR="00000000" w:rsidRDefault="000F5EC6">
      <w:r>
        <w:rPr>
          <w:b/>
          <w:sz w:val="28"/>
          <w:szCs w:val="28"/>
        </w:rPr>
        <w:t xml:space="preserve">   </w:t>
      </w:r>
    </w:p>
    <w:p w:rsidR="00000000" w:rsidRDefault="00063087"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289935" cy="2466975"/>
            <wp:effectExtent l="19050" t="0" r="571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466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F5EC6">
      <w:pPr>
        <w:rPr>
          <w:b/>
          <w:sz w:val="28"/>
          <w:szCs w:val="28"/>
        </w:rPr>
      </w:pPr>
    </w:p>
    <w:p w:rsidR="00000000" w:rsidRDefault="000F5EC6">
      <w:pPr>
        <w:rPr>
          <w:b/>
          <w:sz w:val="28"/>
          <w:szCs w:val="28"/>
        </w:rPr>
      </w:pPr>
    </w:p>
    <w:p w:rsidR="00000000" w:rsidRDefault="00063087">
      <w:pPr>
        <w:rPr>
          <w:rFonts w:ascii="Calibri" w:eastAsia="Calibri" w:hAnsi="Calibri" w:cs="Calibri"/>
          <w:sz w:val="22"/>
          <w:szCs w:val="22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2932430</wp:posOffset>
            </wp:positionV>
            <wp:extent cx="2765425" cy="2073910"/>
            <wp:effectExtent l="1905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73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1603375</wp:posOffset>
            </wp:positionH>
            <wp:positionV relativeFrom="paragraph">
              <wp:posOffset>749300</wp:posOffset>
            </wp:positionV>
            <wp:extent cx="2733040" cy="2049780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EC6">
        <w:rPr>
          <w:b/>
          <w:sz w:val="28"/>
          <w:szCs w:val="28"/>
        </w:rPr>
        <w:t>2)</w:t>
      </w:r>
    </w:p>
    <w:p w:rsidR="00000000" w:rsidRDefault="000F5EC6"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b/>
          <w:sz w:val="28"/>
          <w:szCs w:val="28"/>
        </w:rPr>
        <w:t xml:space="preserve">    </w:t>
      </w:r>
    </w:p>
    <w:p w:rsidR="00000000" w:rsidRDefault="000F5EC6"/>
    <w:p w:rsidR="00000000" w:rsidRDefault="000F5EC6">
      <w:pPr>
        <w:rPr>
          <w:b/>
          <w:sz w:val="28"/>
          <w:szCs w:val="28"/>
        </w:rPr>
      </w:pPr>
    </w:p>
    <w:p w:rsidR="00000000" w:rsidRDefault="000F5EC6">
      <w:pPr>
        <w:rPr>
          <w:b/>
          <w:sz w:val="28"/>
          <w:szCs w:val="28"/>
        </w:rPr>
      </w:pPr>
      <w:r>
        <w:rPr>
          <w:b/>
          <w:sz w:val="28"/>
          <w:szCs w:val="28"/>
        </w:rPr>
        <w:t>3)</w:t>
      </w:r>
    </w:p>
    <w:p w:rsidR="00000000" w:rsidRDefault="000F5EC6">
      <w:r>
        <w:rPr>
          <w:b/>
          <w:sz w:val="28"/>
          <w:szCs w:val="28"/>
        </w:rPr>
        <w:t xml:space="preserve">    </w:t>
      </w:r>
    </w:p>
    <w:p w:rsidR="00000000" w:rsidRDefault="00063087"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847975" cy="2136140"/>
            <wp:effectExtent l="19050" t="0" r="952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6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F5EC6">
      <w:pPr>
        <w:rPr>
          <w:b/>
          <w:sz w:val="28"/>
          <w:szCs w:val="28"/>
        </w:rPr>
      </w:pPr>
      <w:r>
        <w:rPr>
          <w:b/>
          <w:sz w:val="28"/>
          <w:szCs w:val="28"/>
        </w:rPr>
        <w:t>4)</w:t>
      </w:r>
    </w:p>
    <w:p w:rsidR="00000000" w:rsidRDefault="000F5EC6">
      <w:r>
        <w:rPr>
          <w:b/>
          <w:sz w:val="28"/>
          <w:szCs w:val="28"/>
        </w:rPr>
        <w:t xml:space="preserve">   </w:t>
      </w:r>
    </w:p>
    <w:p w:rsidR="00000000" w:rsidRDefault="00063087"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923540" cy="2192655"/>
            <wp:effectExtent l="1905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2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F5EC6">
      <w:pPr>
        <w:rPr>
          <w:b/>
          <w:sz w:val="28"/>
          <w:szCs w:val="28"/>
        </w:rPr>
      </w:pPr>
    </w:p>
    <w:p w:rsidR="00000000" w:rsidRDefault="000F5EC6">
      <w:pPr>
        <w:rPr>
          <w:sz w:val="28"/>
          <w:szCs w:val="28"/>
        </w:rPr>
      </w:pPr>
    </w:p>
    <w:p w:rsidR="00000000" w:rsidRDefault="000F5EC6">
      <w:pPr>
        <w:rPr>
          <w:b/>
          <w:sz w:val="28"/>
          <w:szCs w:val="28"/>
        </w:rPr>
      </w:pPr>
      <w:r>
        <w:rPr>
          <w:sz w:val="28"/>
          <w:szCs w:val="28"/>
        </w:rPr>
        <w:t>Ребята, посмотрите, какие вредные вещества содержатся в сигарете.</w:t>
      </w:r>
    </w:p>
    <w:p w:rsidR="00000000" w:rsidRDefault="000F5EC6">
      <w:pPr>
        <w:rPr>
          <w:b/>
          <w:sz w:val="28"/>
          <w:szCs w:val="28"/>
        </w:rPr>
      </w:pPr>
    </w:p>
    <w:p w:rsidR="00000000" w:rsidRDefault="00063087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568065" cy="2675890"/>
            <wp:effectExtent l="1905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675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F5EC6">
      <w:pPr>
        <w:rPr>
          <w:b/>
          <w:sz w:val="28"/>
          <w:szCs w:val="28"/>
        </w:rPr>
      </w:pPr>
    </w:p>
    <w:p w:rsidR="00000000" w:rsidRDefault="000F5EC6">
      <w:pPr>
        <w:rPr>
          <w:sz w:val="28"/>
          <w:szCs w:val="28"/>
        </w:rPr>
      </w:pPr>
      <w:r>
        <w:rPr>
          <w:b/>
          <w:sz w:val="28"/>
          <w:szCs w:val="28"/>
        </w:rPr>
        <w:t>5. Самостоятельная работа.</w:t>
      </w:r>
    </w:p>
    <w:p w:rsidR="00000000" w:rsidRDefault="000F5EC6">
      <w:pPr>
        <w:rPr>
          <w:sz w:val="28"/>
          <w:szCs w:val="28"/>
        </w:rPr>
      </w:pPr>
    </w:p>
    <w:p w:rsidR="00000000" w:rsidRDefault="000F5EC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Ребята получают карточки с заданиями.</w:t>
      </w:r>
    </w:p>
    <w:p w:rsidR="00000000" w:rsidRDefault="000F5EC6">
      <w:pPr>
        <w:rPr>
          <w:b/>
          <w:sz w:val="28"/>
          <w:szCs w:val="28"/>
        </w:rPr>
      </w:pPr>
    </w:p>
    <w:p w:rsidR="00000000" w:rsidRDefault="000F5EC6">
      <w:pPr>
        <w:rPr>
          <w:b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260"/>
        <w:gridCol w:w="3271"/>
      </w:tblGrid>
      <w:tr w:rsidR="00000000">
        <w:trPr>
          <w:trHeight w:val="394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F5EC6">
            <w:r>
              <w:t xml:space="preserve">                  </w:t>
            </w:r>
          </w:p>
          <w:p w:rsidR="00000000" w:rsidRDefault="000F5EC6">
            <w:r>
              <w:t xml:space="preserve">           </w:t>
            </w:r>
            <w:r>
              <w:t xml:space="preserve">     1 вариант</w:t>
            </w:r>
          </w:p>
          <w:p w:rsidR="00000000" w:rsidRDefault="000F5EC6"/>
          <w:p w:rsidR="00000000" w:rsidRDefault="000F5EC6">
            <w:r>
              <w:t>1) Упростите выражение:</w:t>
            </w:r>
          </w:p>
          <w:p w:rsidR="00000000" w:rsidRDefault="000F5EC6">
            <w:r>
              <w:t xml:space="preserve">    а) 45</w:t>
            </w:r>
            <w:r>
              <w:rPr>
                <w:i/>
              </w:rPr>
              <w:t>х</w:t>
            </w:r>
            <w:r>
              <w:t xml:space="preserve"> – 32</w:t>
            </w:r>
            <w:r>
              <w:rPr>
                <w:i/>
              </w:rPr>
              <w:t>х</w:t>
            </w:r>
          </w:p>
          <w:p w:rsidR="00000000" w:rsidRDefault="000F5EC6">
            <w:r>
              <w:t xml:space="preserve">    б) 9</w:t>
            </w:r>
            <w:r>
              <w:rPr>
                <w:i/>
              </w:rPr>
              <w:t>а</w:t>
            </w:r>
            <w:r>
              <w:t xml:space="preserve"> + </w:t>
            </w:r>
            <w:r>
              <w:rPr>
                <w:i/>
              </w:rPr>
              <w:t>а</w:t>
            </w:r>
            <w:r>
              <w:t xml:space="preserve"> +4</w:t>
            </w:r>
          </w:p>
          <w:p w:rsidR="00000000" w:rsidRDefault="000F5EC6"/>
          <w:p w:rsidR="00000000" w:rsidRDefault="000F5EC6">
            <w:pPr>
              <w:ind w:left="252" w:hanging="252"/>
            </w:pPr>
            <w:r>
              <w:t>2) Найдите значение выражения:</w:t>
            </w:r>
          </w:p>
          <w:p w:rsidR="00000000" w:rsidRDefault="000F5EC6">
            <w:pPr>
              <w:ind w:left="252" w:hanging="252"/>
            </w:pPr>
            <w:r>
              <w:t xml:space="preserve">    а)18</w:t>
            </w:r>
            <w:r>
              <w:rPr>
                <w:i/>
              </w:rPr>
              <w:t>у</w:t>
            </w:r>
            <w:r>
              <w:t xml:space="preserve"> + 12</w:t>
            </w:r>
            <w:r>
              <w:rPr>
                <w:i/>
              </w:rPr>
              <w:t>у</w:t>
            </w:r>
            <w:r>
              <w:t xml:space="preserve">, если </w:t>
            </w:r>
            <w:r>
              <w:rPr>
                <w:i/>
              </w:rPr>
              <w:t>у</w:t>
            </w:r>
            <w:r>
              <w:t xml:space="preserve"> = 202.</w:t>
            </w:r>
          </w:p>
          <w:p w:rsidR="00000000" w:rsidRDefault="000F5EC6">
            <w:pPr>
              <w:ind w:left="252" w:hanging="252"/>
            </w:pPr>
          </w:p>
          <w:p w:rsidR="00000000" w:rsidRDefault="000F5EC6">
            <w:pPr>
              <w:ind w:left="252" w:hanging="252"/>
            </w:pPr>
            <w:r>
              <w:t>3) Решите уравнения:</w:t>
            </w:r>
          </w:p>
          <w:p w:rsidR="00000000" w:rsidRDefault="000F5EC6">
            <w:pPr>
              <w:ind w:left="252" w:hanging="252"/>
            </w:pPr>
            <w:r>
              <w:t xml:space="preserve">    а) 9</w:t>
            </w:r>
            <w:r>
              <w:rPr>
                <w:i/>
              </w:rPr>
              <w:t>а</w:t>
            </w:r>
            <w:r>
              <w:t xml:space="preserve"> – </w:t>
            </w:r>
            <w:r>
              <w:rPr>
                <w:i/>
              </w:rPr>
              <w:t>а</w:t>
            </w:r>
            <w:r>
              <w:t xml:space="preserve"> +14 =94</w:t>
            </w:r>
          </w:p>
          <w:p w:rsidR="00000000" w:rsidRDefault="000F5EC6">
            <w:pPr>
              <w:ind w:left="252" w:hanging="252"/>
            </w:pPr>
            <w:r>
              <w:t xml:space="preserve">    б) (</w:t>
            </w:r>
            <w:r>
              <w:rPr>
                <w:i/>
              </w:rPr>
              <w:t>х</w:t>
            </w:r>
            <w:r>
              <w:t xml:space="preserve"> – 8) · 12 =132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F5EC6">
            <w:pPr>
              <w:snapToGrid w:val="0"/>
            </w:pPr>
          </w:p>
          <w:p w:rsidR="00000000" w:rsidRDefault="000F5EC6">
            <w:r>
              <w:t xml:space="preserve">               2 вариант</w:t>
            </w:r>
          </w:p>
          <w:p w:rsidR="00000000" w:rsidRDefault="000F5EC6"/>
          <w:p w:rsidR="00000000" w:rsidRDefault="000F5EC6">
            <w:r>
              <w:t>1) Упростите выражение:</w:t>
            </w:r>
          </w:p>
          <w:p w:rsidR="00000000" w:rsidRDefault="000F5EC6">
            <w:r>
              <w:t xml:space="preserve">    а) 28</w:t>
            </w:r>
            <w:r>
              <w:rPr>
                <w:i/>
              </w:rPr>
              <w:t>х</w:t>
            </w:r>
            <w:r>
              <w:t xml:space="preserve"> – 15</w:t>
            </w:r>
            <w:r>
              <w:rPr>
                <w:i/>
              </w:rPr>
              <w:t>х</w:t>
            </w:r>
          </w:p>
          <w:p w:rsidR="00000000" w:rsidRDefault="000F5EC6">
            <w:r>
              <w:t xml:space="preserve">    б) 13</w:t>
            </w:r>
            <w:r>
              <w:rPr>
                <w:i/>
              </w:rPr>
              <w:t>а</w:t>
            </w:r>
            <w:r>
              <w:t xml:space="preserve"> + </w:t>
            </w:r>
            <w:r>
              <w:rPr>
                <w:i/>
              </w:rPr>
              <w:t>а</w:t>
            </w:r>
            <w:r>
              <w:t xml:space="preserve"> +46</w:t>
            </w:r>
          </w:p>
          <w:p w:rsidR="00000000" w:rsidRDefault="000F5EC6"/>
          <w:p w:rsidR="00000000" w:rsidRDefault="000F5EC6">
            <w:pPr>
              <w:ind w:left="252" w:hanging="252"/>
            </w:pPr>
            <w:r>
              <w:t>2) Найдите значение выражения:</w:t>
            </w:r>
          </w:p>
          <w:p w:rsidR="00000000" w:rsidRDefault="000F5EC6">
            <w:pPr>
              <w:ind w:left="252" w:hanging="252"/>
            </w:pPr>
            <w:r>
              <w:t xml:space="preserve">    а)42</w:t>
            </w:r>
            <w:r>
              <w:rPr>
                <w:i/>
              </w:rPr>
              <w:t>у</w:t>
            </w:r>
            <w:r>
              <w:t xml:space="preserve"> – 19</w:t>
            </w:r>
            <w:r>
              <w:rPr>
                <w:i/>
              </w:rPr>
              <w:t>у</w:t>
            </w:r>
            <w:r>
              <w:t xml:space="preserve">, если </w:t>
            </w:r>
            <w:r>
              <w:rPr>
                <w:i/>
              </w:rPr>
              <w:t>у</w:t>
            </w:r>
            <w:r>
              <w:t xml:space="preserve"> = 10.</w:t>
            </w:r>
          </w:p>
          <w:p w:rsidR="00000000" w:rsidRDefault="000F5EC6">
            <w:pPr>
              <w:ind w:left="252" w:hanging="252"/>
            </w:pPr>
          </w:p>
          <w:p w:rsidR="00000000" w:rsidRDefault="000F5EC6">
            <w:pPr>
              <w:ind w:left="252" w:hanging="252"/>
            </w:pPr>
            <w:r>
              <w:t>3) Решите уравнения:</w:t>
            </w:r>
          </w:p>
          <w:p w:rsidR="00000000" w:rsidRDefault="000F5EC6">
            <w:pPr>
              <w:ind w:left="252" w:hanging="252"/>
            </w:pPr>
            <w:r>
              <w:t xml:space="preserve">    а) </w:t>
            </w:r>
            <w:r>
              <w:rPr>
                <w:i/>
              </w:rPr>
              <w:t>у</w:t>
            </w:r>
            <w:r>
              <w:t xml:space="preserve"> + 6</w:t>
            </w:r>
            <w:r>
              <w:rPr>
                <w:i/>
              </w:rPr>
              <w:t>у</w:t>
            </w:r>
            <w:r>
              <w:t xml:space="preserve"> – 5 =72</w:t>
            </w:r>
          </w:p>
          <w:p w:rsidR="00000000" w:rsidRDefault="000F5EC6">
            <w:r>
              <w:t xml:space="preserve">    б) 84 : </w:t>
            </w:r>
            <w:r>
              <w:rPr>
                <w:i/>
              </w:rPr>
              <w:t>х</w:t>
            </w:r>
            <w:r>
              <w:t xml:space="preserve"> + 5 =17</w:t>
            </w:r>
          </w:p>
          <w:p w:rsidR="00000000" w:rsidRDefault="000F5EC6"/>
        </w:tc>
      </w:tr>
    </w:tbl>
    <w:p w:rsidR="00000000" w:rsidRDefault="000F5EC6">
      <w:pPr>
        <w:rPr>
          <w:b/>
          <w:sz w:val="28"/>
          <w:szCs w:val="28"/>
        </w:rPr>
      </w:pPr>
    </w:p>
    <w:p w:rsidR="00000000" w:rsidRDefault="000F5EC6">
      <w:pPr>
        <w:rPr>
          <w:rFonts w:cs="Arial"/>
          <w:bCs/>
        </w:rPr>
      </w:pPr>
    </w:p>
    <w:p w:rsidR="00000000" w:rsidRDefault="000F5EC6">
      <w:pPr>
        <w:jc w:val="both"/>
        <w:rPr>
          <w:rFonts w:cs="Arial"/>
          <w:bCs/>
        </w:rPr>
      </w:pPr>
    </w:p>
    <w:p w:rsidR="00000000" w:rsidRDefault="000F5EC6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6.  Домашнее задание.</w:t>
      </w:r>
    </w:p>
    <w:p w:rsidR="00000000" w:rsidRDefault="000F5EC6">
      <w:pPr>
        <w:jc w:val="both"/>
        <w:rPr>
          <w:rFonts w:cs="Arial"/>
          <w:b/>
          <w:bCs/>
          <w:sz w:val="28"/>
          <w:szCs w:val="28"/>
        </w:rPr>
      </w:pPr>
    </w:p>
    <w:p w:rsidR="00000000" w:rsidRDefault="000F5EC6">
      <w:pPr>
        <w:jc w:val="both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>1) № 601(г,д,е), № 622</w:t>
      </w:r>
    </w:p>
    <w:p w:rsidR="00000000" w:rsidRDefault="000F5EC6">
      <w:pPr>
        <w:jc w:val="both"/>
      </w:pPr>
      <w:r>
        <w:rPr>
          <w:rFonts w:cs="Arial"/>
          <w:bCs/>
          <w:sz w:val="28"/>
          <w:szCs w:val="28"/>
        </w:rPr>
        <w:t>2)</w:t>
      </w:r>
    </w:p>
    <w:p w:rsidR="00000000" w:rsidRDefault="00063087">
      <w:pPr>
        <w:rPr>
          <w:rFonts w:cs="Arial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976245" cy="2232025"/>
            <wp:effectExtent l="1905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2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F5EC6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>Карточки с условием задачи у каждог</w:t>
      </w:r>
      <w:r>
        <w:rPr>
          <w:rFonts w:cs="Arial"/>
          <w:bCs/>
          <w:sz w:val="28"/>
          <w:szCs w:val="28"/>
        </w:rPr>
        <w:t>о на столе.</w:t>
      </w:r>
    </w:p>
    <w:p w:rsidR="00000000" w:rsidRDefault="000F5EC6">
      <w:pPr>
        <w:jc w:val="both"/>
        <w:rPr>
          <w:rFonts w:cs="Arial"/>
          <w:b/>
          <w:bCs/>
          <w:sz w:val="28"/>
          <w:szCs w:val="28"/>
        </w:rPr>
      </w:pPr>
    </w:p>
    <w:p w:rsidR="00000000" w:rsidRDefault="000F5EC6">
      <w:pPr>
        <w:jc w:val="both"/>
        <w:rPr>
          <w:rFonts w:cs="Arial"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7.  Итог урока.</w:t>
      </w:r>
    </w:p>
    <w:p w:rsidR="00000000" w:rsidRDefault="000F5EC6">
      <w:pPr>
        <w:jc w:val="both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 xml:space="preserve">Обсуждение с детьми, что они узнали сегодня на уроке. </w:t>
      </w:r>
    </w:p>
    <w:p w:rsidR="00000000" w:rsidRDefault="000F5EC6">
      <w:pPr>
        <w:jc w:val="both"/>
        <w:rPr>
          <w:rFonts w:cs="Arial"/>
          <w:bCs/>
          <w:sz w:val="28"/>
          <w:szCs w:val="28"/>
        </w:rPr>
      </w:pPr>
    </w:p>
    <w:p w:rsidR="00000000" w:rsidRDefault="000F5EC6">
      <w:pPr>
        <w:ind w:left="1276" w:hanging="1276"/>
        <w:jc w:val="both"/>
      </w:pPr>
      <w:r>
        <w:rPr>
          <w:rFonts w:cs="Arial"/>
          <w:bCs/>
          <w:sz w:val="28"/>
          <w:szCs w:val="28"/>
          <w:u w:val="single"/>
        </w:rPr>
        <w:t>Учитель:</w:t>
      </w:r>
      <w:r>
        <w:rPr>
          <w:rFonts w:cs="Arial"/>
          <w:bCs/>
          <w:sz w:val="28"/>
          <w:szCs w:val="28"/>
        </w:rPr>
        <w:t xml:space="preserve">  Ребята, а теперь встаньте пожалуйста. Давайте все вместе произнесём те слова, которые вы видите на экране. И я надеюсь, что каждый из вас сделал сегодня для себя</w:t>
      </w:r>
      <w:r>
        <w:rPr>
          <w:rFonts w:cs="Arial"/>
          <w:bCs/>
          <w:sz w:val="28"/>
          <w:szCs w:val="28"/>
        </w:rPr>
        <w:t xml:space="preserve"> определённые выводы и произнесёт эти слова искренне.</w:t>
      </w:r>
    </w:p>
    <w:p w:rsidR="00000000" w:rsidRDefault="00063087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9790" cy="4454525"/>
            <wp:effectExtent l="19050" t="0" r="3810" b="0"/>
            <wp:wrapSquare wrapText="largest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EC6" w:rsidRDefault="000F5EC6"/>
    <w:sectPr w:rsidR="000F5EC6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.75pt;height:12.75pt" filled="t">
        <v:fill color2="black"/>
        <v:imagedata r:id="rId1" o:title="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auto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auto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6">
    <w:nsid w:val="00000007"/>
    <w:multiLevelType w:val="singleLevel"/>
    <w:tmpl w:val="00000007"/>
    <w:name w:val="WW8Num10"/>
    <w:lvl w:ilvl="0">
      <w:start w:val="1"/>
      <w:numFmt w:val="bullet"/>
      <w:lvlText w:val="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  <w:color w:val="808080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6A170D"/>
    <w:rsid w:val="00063087"/>
    <w:rsid w:val="000F5EC6"/>
    <w:rsid w:val="00544C59"/>
    <w:rsid w:val="006A170D"/>
    <w:rsid w:val="006D2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 w:line="276" w:lineRule="auto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4">
    <w:name w:val="WW8Num2z4"/>
    <w:rPr>
      <w:rFonts w:ascii="Courier New" w:hAnsi="Courier New" w:cs="Courier New"/>
    </w:rPr>
  </w:style>
  <w:style w:type="character" w:customStyle="1" w:styleId="WW8Num3z0">
    <w:name w:val="WW8Num3z0"/>
    <w:rPr>
      <w:rFonts w:ascii="Symbol" w:hAnsi="Symbol" w:cs="Symbol"/>
      <w:color w:val="auto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  <w:color w:val="auto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  <w:color w:val="auto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Times New Roman" w:hAnsi="Times New Roman" w:cs="Times New Roman"/>
    </w:rPr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Wingdings" w:hAnsi="Wingdings" w:cs="Times New Roman"/>
      <w:color w:val="808080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1">
    <w:name w:val="Основной шрифт абзаца1"/>
  </w:style>
  <w:style w:type="character" w:customStyle="1" w:styleId="a3">
    <w:name w:val="Основной текст Знак"/>
    <w:basedOn w:val="1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styleId="a6">
    <w:name w:val="Body Text"/>
    <w:basedOn w:val="a"/>
    <w:pPr>
      <w:jc w:val="center"/>
    </w:pPr>
    <w:rPr>
      <w:sz w:val="28"/>
    </w:rPr>
  </w:style>
  <w:style w:type="paragraph" w:styleId="a7">
    <w:name w:val="List"/>
    <w:basedOn w:val="a6"/>
    <w:rPr>
      <w:rFonts w:cs="Lohit Hind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Hindi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Lohit Hindi"/>
    </w:rPr>
  </w:style>
  <w:style w:type="paragraph" w:styleId="a9">
    <w:name w:val="List Paragraph"/>
    <w:basedOn w:val="a"/>
    <w:qFormat/>
    <w:pPr>
      <w:ind w:left="720"/>
      <w:contextualSpacing/>
    </w:p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35EA15-C072-465F-A8D1-DC3F99333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Николай</cp:lastModifiedBy>
  <cp:revision>2</cp:revision>
  <cp:lastPrinted>2015-04-05T07:02:00Z</cp:lastPrinted>
  <dcterms:created xsi:type="dcterms:W3CDTF">2015-04-05T07:07:00Z</dcterms:created>
  <dcterms:modified xsi:type="dcterms:W3CDTF">2015-04-05T07:07:00Z</dcterms:modified>
</cp:coreProperties>
</file>